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326E" w:rsidRDefault="00B3326E" w:rsidP="007B799D">
      <w:pPr>
        <w:spacing w:after="0" w:line="240" w:lineRule="auto"/>
        <w:jc w:val="center"/>
        <w:rPr>
          <w:rFonts w:ascii="Times New Roman" w:eastAsia="Times New Roman" w:hAnsi="Times New Roman" w:cs="Times New Roman"/>
          <w:b/>
          <w:lang w:eastAsia="fr-FR"/>
        </w:rPr>
      </w:pPr>
      <w:r>
        <w:rPr>
          <w:rFonts w:ascii="Times New Roman" w:eastAsia="Times New Roman" w:hAnsi="Times New Roman" w:cs="Times New Roman"/>
          <w:b/>
          <w:noProof/>
          <w:lang w:eastAsia="fr-FR"/>
        </w:rPr>
        <w:drawing>
          <wp:inline distT="0" distB="0" distL="0" distR="0">
            <wp:extent cx="2094807" cy="2510050"/>
            <wp:effectExtent l="0" t="0" r="127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Eraser_20231213_080717199 (1).png"/>
                    <pic:cNvPicPr/>
                  </pic:nvPicPr>
                  <pic:blipFill rotWithShape="1">
                    <a:blip r:embed="rId7" cstate="print">
                      <a:extLst>
                        <a:ext uri="{28A0092B-C50C-407E-A947-70E740481C1C}">
                          <a14:useLocalDpi xmlns:a14="http://schemas.microsoft.com/office/drawing/2010/main" val="0"/>
                        </a:ext>
                      </a:extLst>
                    </a:blip>
                    <a:srcRect l="31173" t="22618" r="32454" b="25248"/>
                    <a:stretch/>
                  </pic:blipFill>
                  <pic:spPr bwMode="auto">
                    <a:xfrm>
                      <a:off x="0" y="0"/>
                      <a:ext cx="2095313" cy="2510656"/>
                    </a:xfrm>
                    <a:prstGeom prst="rect">
                      <a:avLst/>
                    </a:prstGeom>
                    <a:ln>
                      <a:noFill/>
                    </a:ln>
                    <a:extLst>
                      <a:ext uri="{53640926-AAD7-44D8-BBD7-CCE9431645EC}">
                        <a14:shadowObscured xmlns:a14="http://schemas.microsoft.com/office/drawing/2010/main"/>
                      </a:ext>
                    </a:extLst>
                  </pic:spPr>
                </pic:pic>
              </a:graphicData>
            </a:graphic>
          </wp:inline>
        </w:drawing>
      </w:r>
    </w:p>
    <w:p w:rsidR="00B3326E" w:rsidRDefault="00B3326E" w:rsidP="00B3326E">
      <w:pPr>
        <w:spacing w:after="0" w:line="240" w:lineRule="auto"/>
        <w:rPr>
          <w:rFonts w:ascii="Times New Roman" w:eastAsia="Times New Roman" w:hAnsi="Times New Roman" w:cs="Times New Roman"/>
          <w:b/>
          <w:lang w:eastAsia="fr-FR"/>
        </w:rPr>
      </w:pPr>
    </w:p>
    <w:p w:rsidR="00B3326E" w:rsidRDefault="00B3326E" w:rsidP="007B799D">
      <w:pPr>
        <w:spacing w:after="0" w:line="240" w:lineRule="auto"/>
        <w:jc w:val="center"/>
        <w:rPr>
          <w:rFonts w:ascii="Times New Roman" w:eastAsia="Times New Roman" w:hAnsi="Times New Roman" w:cs="Times New Roman"/>
          <w:b/>
          <w:lang w:eastAsia="fr-FR"/>
        </w:rPr>
      </w:pPr>
    </w:p>
    <w:p w:rsidR="007B799D" w:rsidRPr="007B799D" w:rsidRDefault="007B799D" w:rsidP="007B799D">
      <w:pPr>
        <w:spacing w:after="0" w:line="240" w:lineRule="auto"/>
        <w:jc w:val="center"/>
        <w:rPr>
          <w:rFonts w:ascii="Times New Roman" w:eastAsia="Times New Roman" w:hAnsi="Times New Roman" w:cs="Times New Roman"/>
          <w:b/>
          <w:lang w:eastAsia="fr-FR"/>
        </w:rPr>
      </w:pPr>
      <w:r w:rsidRPr="007B799D">
        <w:rPr>
          <w:rFonts w:ascii="Times New Roman" w:eastAsia="Times New Roman" w:hAnsi="Times New Roman" w:cs="Times New Roman"/>
          <w:b/>
          <w:lang w:eastAsia="fr-FR"/>
        </w:rPr>
        <w:t>COMPTE RENDU ASSEMBLEE GENERALE</w:t>
      </w:r>
    </w:p>
    <w:p w:rsidR="007B799D" w:rsidRPr="007B799D" w:rsidRDefault="007B799D" w:rsidP="007B799D">
      <w:pPr>
        <w:spacing w:after="0" w:line="240" w:lineRule="auto"/>
        <w:jc w:val="center"/>
        <w:rPr>
          <w:rFonts w:ascii="Times New Roman" w:eastAsia="Times New Roman" w:hAnsi="Times New Roman" w:cs="Times New Roman"/>
          <w:b/>
          <w:lang w:eastAsia="fr-FR"/>
        </w:rPr>
      </w:pPr>
      <w:r w:rsidRPr="007B799D">
        <w:rPr>
          <w:rFonts w:ascii="Times New Roman" w:eastAsia="Times New Roman" w:hAnsi="Times New Roman" w:cs="Times New Roman"/>
          <w:b/>
          <w:lang w:eastAsia="fr-FR"/>
        </w:rPr>
        <w:t>Samedi 11 Novembre 2023</w:t>
      </w:r>
      <w:r>
        <w:rPr>
          <w:rFonts w:ascii="Times New Roman" w:eastAsia="Times New Roman" w:hAnsi="Times New Roman" w:cs="Times New Roman"/>
          <w:b/>
          <w:lang w:eastAsia="fr-FR"/>
        </w:rPr>
        <w:t xml:space="preserve"> – 18h</w:t>
      </w:r>
    </w:p>
    <w:p w:rsidR="007B799D" w:rsidRPr="007B799D" w:rsidRDefault="007B799D" w:rsidP="007B799D">
      <w:pPr>
        <w:spacing w:after="0" w:line="240" w:lineRule="auto"/>
        <w:jc w:val="center"/>
        <w:rPr>
          <w:rFonts w:ascii="Times New Roman" w:eastAsia="Times New Roman" w:hAnsi="Times New Roman" w:cs="Times New Roman"/>
          <w:b/>
          <w:lang w:eastAsia="fr-FR"/>
        </w:rPr>
      </w:pPr>
      <w:r w:rsidRPr="007B799D">
        <w:rPr>
          <w:rFonts w:ascii="Times New Roman" w:eastAsia="Times New Roman" w:hAnsi="Times New Roman" w:cs="Times New Roman"/>
          <w:b/>
          <w:lang w:eastAsia="fr-FR"/>
        </w:rPr>
        <w:t>Salle Maison du Temps Libre</w:t>
      </w:r>
    </w:p>
    <w:p w:rsidR="007B799D" w:rsidRDefault="007B799D" w:rsidP="001E3114">
      <w:pPr>
        <w:spacing w:after="0" w:line="240" w:lineRule="auto"/>
        <w:rPr>
          <w:rFonts w:ascii="Times New Roman" w:eastAsia="Times New Roman" w:hAnsi="Times New Roman" w:cs="Times New Roman"/>
          <w:b/>
          <w:color w:val="FF0000"/>
          <w:lang w:eastAsia="fr-FR"/>
        </w:rPr>
      </w:pPr>
    </w:p>
    <w:p w:rsidR="007B799D" w:rsidRDefault="007B799D" w:rsidP="001E3114">
      <w:pPr>
        <w:spacing w:after="0" w:line="240" w:lineRule="auto"/>
        <w:rPr>
          <w:rFonts w:ascii="Times New Roman" w:eastAsia="Times New Roman" w:hAnsi="Times New Roman" w:cs="Times New Roman"/>
          <w:b/>
          <w:color w:val="FF0000"/>
          <w:lang w:eastAsia="fr-FR"/>
        </w:rPr>
      </w:pPr>
    </w:p>
    <w:p w:rsidR="007B799D" w:rsidRPr="00B3326E" w:rsidRDefault="007B799D" w:rsidP="001E3114">
      <w:pPr>
        <w:spacing w:after="0" w:line="240" w:lineRule="auto"/>
        <w:rPr>
          <w:rFonts w:ascii="Times New Roman" w:eastAsia="Times New Roman" w:hAnsi="Times New Roman" w:cs="Times New Roman"/>
          <w:b/>
          <w:lang w:eastAsia="fr-FR"/>
        </w:rPr>
      </w:pPr>
      <w:r w:rsidRPr="00B3326E">
        <w:rPr>
          <w:rFonts w:ascii="Times New Roman" w:eastAsia="Times New Roman" w:hAnsi="Times New Roman" w:cs="Times New Roman"/>
          <w:b/>
          <w:lang w:eastAsia="fr-FR"/>
        </w:rPr>
        <w:t>Assemblée Présidée par :</w:t>
      </w:r>
    </w:p>
    <w:p w:rsidR="007B799D" w:rsidRPr="00B3326E" w:rsidRDefault="007B799D" w:rsidP="001E3114">
      <w:pPr>
        <w:spacing w:after="0" w:line="240" w:lineRule="auto"/>
        <w:rPr>
          <w:rFonts w:ascii="Times New Roman" w:eastAsia="Times New Roman" w:hAnsi="Times New Roman" w:cs="Times New Roman"/>
          <w:b/>
          <w:lang w:eastAsia="fr-FR"/>
        </w:rPr>
      </w:pPr>
      <w:r w:rsidRPr="00B3326E">
        <w:rPr>
          <w:rFonts w:ascii="Times New Roman" w:eastAsia="Times New Roman" w:hAnsi="Times New Roman" w:cs="Times New Roman"/>
          <w:b/>
          <w:lang w:eastAsia="fr-FR"/>
        </w:rPr>
        <w:t>BONNES Christophe : Co-Président de la Pétanque</w:t>
      </w:r>
    </w:p>
    <w:p w:rsidR="007B799D" w:rsidRPr="00B3326E" w:rsidRDefault="007B799D" w:rsidP="001E3114">
      <w:pPr>
        <w:spacing w:after="0" w:line="240" w:lineRule="auto"/>
        <w:rPr>
          <w:rFonts w:ascii="Times New Roman" w:eastAsia="Times New Roman" w:hAnsi="Times New Roman" w:cs="Times New Roman"/>
          <w:b/>
          <w:lang w:eastAsia="fr-FR"/>
        </w:rPr>
      </w:pPr>
      <w:r w:rsidRPr="00B3326E">
        <w:rPr>
          <w:rFonts w:ascii="Times New Roman" w:eastAsia="Times New Roman" w:hAnsi="Times New Roman" w:cs="Times New Roman"/>
          <w:b/>
          <w:lang w:eastAsia="fr-FR"/>
        </w:rPr>
        <w:t>BOURREL Nathalie : Co-Présidente et Responsable de l’Ecole de Pétanque</w:t>
      </w:r>
    </w:p>
    <w:p w:rsidR="007B799D" w:rsidRPr="00B3326E" w:rsidRDefault="007B799D" w:rsidP="001E3114">
      <w:pPr>
        <w:spacing w:after="0" w:line="240" w:lineRule="auto"/>
        <w:rPr>
          <w:rFonts w:ascii="Times New Roman" w:eastAsia="Times New Roman" w:hAnsi="Times New Roman" w:cs="Times New Roman"/>
          <w:b/>
          <w:lang w:eastAsia="fr-FR"/>
        </w:rPr>
      </w:pPr>
    </w:p>
    <w:p w:rsidR="007B799D" w:rsidRPr="00B3326E" w:rsidRDefault="007B799D" w:rsidP="001E3114">
      <w:pPr>
        <w:spacing w:after="0" w:line="240" w:lineRule="auto"/>
        <w:rPr>
          <w:rFonts w:ascii="Times New Roman" w:eastAsia="Times New Roman" w:hAnsi="Times New Roman" w:cs="Times New Roman"/>
          <w:b/>
          <w:lang w:eastAsia="fr-FR"/>
        </w:rPr>
      </w:pPr>
      <w:r w:rsidRPr="00B3326E">
        <w:rPr>
          <w:rFonts w:ascii="Times New Roman" w:eastAsia="Times New Roman" w:hAnsi="Times New Roman" w:cs="Times New Roman"/>
          <w:b/>
          <w:lang w:eastAsia="fr-FR"/>
        </w:rPr>
        <w:t>Présence de : Jean-René COUFFIGNAL (Secrétaire), Christian VERGELY (Trésorier), Yannick VERGELY (Trésorier Adjoin</w:t>
      </w:r>
      <w:r w:rsidR="00151EE0">
        <w:rPr>
          <w:rFonts w:ascii="Times New Roman" w:eastAsia="Times New Roman" w:hAnsi="Times New Roman" w:cs="Times New Roman"/>
          <w:b/>
          <w:lang w:eastAsia="fr-FR"/>
        </w:rPr>
        <w:t>t), Nadia ARNAL et Nathalie AS</w:t>
      </w:r>
      <w:bookmarkStart w:id="0" w:name="_GoBack"/>
      <w:bookmarkEnd w:id="0"/>
      <w:r w:rsidRPr="00B3326E">
        <w:rPr>
          <w:rFonts w:ascii="Times New Roman" w:eastAsia="Times New Roman" w:hAnsi="Times New Roman" w:cs="Times New Roman"/>
          <w:b/>
          <w:lang w:eastAsia="fr-FR"/>
        </w:rPr>
        <w:t>ENSI (Secrétaires adjointes)</w:t>
      </w:r>
    </w:p>
    <w:p w:rsidR="007B799D" w:rsidRPr="00B3326E" w:rsidRDefault="007B799D" w:rsidP="001E3114">
      <w:pPr>
        <w:spacing w:after="0" w:line="240" w:lineRule="auto"/>
        <w:rPr>
          <w:rFonts w:ascii="Times New Roman" w:eastAsia="Times New Roman" w:hAnsi="Times New Roman" w:cs="Times New Roman"/>
          <w:b/>
          <w:lang w:eastAsia="fr-FR"/>
        </w:rPr>
      </w:pPr>
    </w:p>
    <w:p w:rsidR="007B799D" w:rsidRPr="00B3326E" w:rsidRDefault="007B799D" w:rsidP="001E3114">
      <w:pPr>
        <w:spacing w:after="0" w:line="240" w:lineRule="auto"/>
        <w:rPr>
          <w:rFonts w:ascii="Times New Roman" w:eastAsia="Times New Roman" w:hAnsi="Times New Roman" w:cs="Times New Roman"/>
          <w:b/>
          <w:lang w:eastAsia="fr-FR"/>
        </w:rPr>
      </w:pPr>
      <w:r w:rsidRPr="00B3326E">
        <w:rPr>
          <w:rFonts w:ascii="Times New Roman" w:eastAsia="Times New Roman" w:hAnsi="Times New Roman" w:cs="Times New Roman"/>
          <w:b/>
          <w:lang w:eastAsia="fr-FR"/>
        </w:rPr>
        <w:t>Pour cette As</w:t>
      </w:r>
      <w:r w:rsidR="00B3326E" w:rsidRPr="00B3326E">
        <w:rPr>
          <w:rFonts w:ascii="Times New Roman" w:eastAsia="Times New Roman" w:hAnsi="Times New Roman" w:cs="Times New Roman"/>
          <w:b/>
          <w:lang w:eastAsia="fr-FR"/>
        </w:rPr>
        <w:t>semblée le Quorum est atteint avec 72 licenciés du club présents sur 90.</w:t>
      </w:r>
    </w:p>
    <w:p w:rsidR="007B799D" w:rsidRDefault="007B799D" w:rsidP="001E3114">
      <w:pPr>
        <w:spacing w:after="0" w:line="240" w:lineRule="auto"/>
        <w:rPr>
          <w:rFonts w:ascii="Times New Roman" w:eastAsia="Times New Roman" w:hAnsi="Times New Roman" w:cs="Times New Roman"/>
          <w:b/>
          <w:color w:val="FF0000"/>
          <w:lang w:eastAsia="fr-FR"/>
        </w:rPr>
      </w:pPr>
    </w:p>
    <w:p w:rsidR="007B799D" w:rsidRPr="00B3326E" w:rsidRDefault="00B3326E" w:rsidP="00B3326E">
      <w:pPr>
        <w:spacing w:after="0" w:line="240" w:lineRule="auto"/>
        <w:jc w:val="center"/>
        <w:rPr>
          <w:rFonts w:ascii="Times New Roman" w:eastAsia="Times New Roman" w:hAnsi="Times New Roman" w:cs="Times New Roman"/>
          <w:lang w:eastAsia="fr-FR"/>
        </w:rPr>
      </w:pPr>
      <w:r w:rsidRPr="00B3326E">
        <w:rPr>
          <w:rFonts w:ascii="Times New Roman" w:eastAsia="Times New Roman" w:hAnsi="Times New Roman" w:cs="Times New Roman"/>
          <w:lang w:eastAsia="fr-FR"/>
        </w:rPr>
        <w:t xml:space="preserve">A 18h12, Le Président déclare ouverte l’Assemblée Générale 2023 de la Pétanque Cheminote </w:t>
      </w:r>
    </w:p>
    <w:p w:rsidR="00B3326E" w:rsidRDefault="00B3326E" w:rsidP="00B3326E">
      <w:pPr>
        <w:spacing w:after="0" w:line="240" w:lineRule="auto"/>
        <w:jc w:val="center"/>
        <w:rPr>
          <w:rFonts w:ascii="Times New Roman" w:eastAsia="Times New Roman" w:hAnsi="Times New Roman" w:cs="Times New Roman"/>
          <w:b/>
          <w:color w:val="FF0000"/>
          <w:lang w:eastAsia="fr-FR"/>
        </w:rPr>
      </w:pPr>
    </w:p>
    <w:p w:rsidR="007B799D" w:rsidRPr="007B799D" w:rsidRDefault="007B799D" w:rsidP="007B799D">
      <w:pPr>
        <w:jc w:val="both"/>
      </w:pPr>
      <w:r>
        <w:rPr>
          <w:rFonts w:ascii="Times New Roman" w:hAnsi="Times New Roman" w:cs="Times New Roman"/>
          <w:b/>
          <w:u w:val="single"/>
        </w:rPr>
        <w:t>Rapport Moral</w:t>
      </w:r>
      <w:r>
        <w:rPr>
          <w:rFonts w:ascii="Times New Roman" w:hAnsi="Times New Roman" w:cs="Times New Roman"/>
          <w:b/>
          <w:u w:val="single"/>
        </w:rPr>
        <w:t xml:space="preserve"> : </w:t>
      </w:r>
      <w:r>
        <w:rPr>
          <w:rFonts w:ascii="Times New Roman" w:hAnsi="Times New Roman" w:cs="Times New Roman"/>
          <w:b/>
          <w:u w:val="single"/>
        </w:rPr>
        <w:t>Christophe BONNES Co-Président</w:t>
      </w:r>
    </w:p>
    <w:p w:rsidR="00135FDC" w:rsidRPr="007B799D" w:rsidRDefault="001E3114" w:rsidP="001E3114">
      <w:pPr>
        <w:spacing w:after="0" w:line="240" w:lineRule="auto"/>
        <w:rPr>
          <w:rFonts w:ascii="Times New Roman" w:eastAsia="Times New Roman" w:hAnsi="Times New Roman" w:cs="Times New Roman"/>
          <w:lang w:eastAsia="fr-FR"/>
        </w:rPr>
      </w:pPr>
      <w:r w:rsidRPr="007B799D">
        <w:rPr>
          <w:rFonts w:ascii="Times New Roman" w:eastAsia="Times New Roman" w:hAnsi="Times New Roman" w:cs="Times New Roman"/>
          <w:lang w:eastAsia="fr-FR"/>
        </w:rPr>
        <w:t>Bonsoir à  toutes et à tous,</w:t>
      </w:r>
      <w:r w:rsidRPr="007B799D">
        <w:rPr>
          <w:rFonts w:ascii="Times New Roman" w:eastAsia="Times New Roman" w:hAnsi="Times New Roman" w:cs="Times New Roman"/>
          <w:lang w:eastAsia="fr-FR"/>
        </w:rPr>
        <w:br/>
      </w:r>
      <w:r w:rsidR="007B799D">
        <w:rPr>
          <w:rFonts w:ascii="Times New Roman" w:eastAsia="Times New Roman" w:hAnsi="Times New Roman" w:cs="Times New Roman"/>
          <w:lang w:eastAsia="fr-FR"/>
        </w:rPr>
        <w:t xml:space="preserve">Il est 18h12 </w:t>
      </w:r>
      <w:r w:rsidRPr="007B799D">
        <w:rPr>
          <w:rFonts w:ascii="Times New Roman" w:eastAsia="Times New Roman" w:hAnsi="Times New Roman" w:cs="Times New Roman"/>
          <w:lang w:eastAsia="fr-FR"/>
        </w:rPr>
        <w:t xml:space="preserve">nous sommes le Samedi 11 novembre et nous déclarons ouverte l'Assemblée Générale de La </w:t>
      </w:r>
      <w:r w:rsidR="007B799D" w:rsidRPr="007B799D">
        <w:rPr>
          <w:rFonts w:ascii="Times New Roman" w:eastAsia="Times New Roman" w:hAnsi="Times New Roman" w:cs="Times New Roman"/>
          <w:lang w:eastAsia="fr-FR"/>
        </w:rPr>
        <w:t>Pétanque</w:t>
      </w:r>
      <w:r w:rsidRPr="007B799D">
        <w:rPr>
          <w:rFonts w:ascii="Times New Roman" w:eastAsia="Times New Roman" w:hAnsi="Times New Roman" w:cs="Times New Roman"/>
          <w:lang w:eastAsia="fr-FR"/>
        </w:rPr>
        <w:t xml:space="preserve"> Cheminote de </w:t>
      </w:r>
      <w:r w:rsidR="007B799D" w:rsidRPr="007B799D">
        <w:rPr>
          <w:rFonts w:ascii="Times New Roman" w:eastAsia="Times New Roman" w:hAnsi="Times New Roman" w:cs="Times New Roman"/>
          <w:lang w:eastAsia="fr-FR"/>
        </w:rPr>
        <w:t>Séverac</w:t>
      </w:r>
      <w:r w:rsidRPr="007B799D">
        <w:rPr>
          <w:rFonts w:ascii="Times New Roman" w:eastAsia="Times New Roman" w:hAnsi="Times New Roman" w:cs="Times New Roman"/>
          <w:lang w:eastAsia="fr-FR"/>
        </w:rPr>
        <w:t xml:space="preserve"> d'Aveyron.</w:t>
      </w:r>
      <w:r w:rsidRPr="007B799D">
        <w:rPr>
          <w:rFonts w:ascii="Times New Roman" w:eastAsia="Times New Roman" w:hAnsi="Times New Roman" w:cs="Times New Roman"/>
          <w:lang w:eastAsia="fr-FR"/>
        </w:rPr>
        <w:br/>
      </w:r>
      <w:r w:rsidRPr="007B799D">
        <w:rPr>
          <w:rFonts w:ascii="Times New Roman" w:eastAsia="Times New Roman" w:hAnsi="Times New Roman" w:cs="Times New Roman"/>
          <w:lang w:eastAsia="fr-FR"/>
        </w:rPr>
        <w:br/>
        <w:t>Au programme de cette assemblée générale :</w:t>
      </w:r>
      <w:r w:rsidRPr="007B799D">
        <w:rPr>
          <w:rFonts w:ascii="Times New Roman" w:eastAsia="Times New Roman" w:hAnsi="Times New Roman" w:cs="Times New Roman"/>
          <w:lang w:eastAsia="fr-FR"/>
        </w:rPr>
        <w:br/>
        <w:t>Rapport moral</w:t>
      </w:r>
      <w:r w:rsidRPr="007B799D">
        <w:rPr>
          <w:rFonts w:ascii="Times New Roman" w:eastAsia="Times New Roman" w:hAnsi="Times New Roman" w:cs="Times New Roman"/>
          <w:lang w:eastAsia="fr-FR"/>
        </w:rPr>
        <w:br/>
        <w:t>Rapport sportif</w:t>
      </w:r>
      <w:r w:rsidRPr="007B799D">
        <w:rPr>
          <w:rFonts w:ascii="Times New Roman" w:eastAsia="Times New Roman" w:hAnsi="Times New Roman" w:cs="Times New Roman"/>
          <w:lang w:eastAsia="fr-FR"/>
        </w:rPr>
        <w:br/>
        <w:t>Rapports financiers</w:t>
      </w:r>
      <w:r w:rsidRPr="007B799D">
        <w:rPr>
          <w:rFonts w:ascii="Times New Roman" w:eastAsia="Times New Roman" w:hAnsi="Times New Roman" w:cs="Times New Roman"/>
          <w:lang w:eastAsia="fr-FR"/>
        </w:rPr>
        <w:br/>
        <w:t>Présentation saison 2024</w:t>
      </w:r>
      <w:r w:rsidRPr="007B799D">
        <w:rPr>
          <w:rFonts w:ascii="Times New Roman" w:eastAsia="Times New Roman" w:hAnsi="Times New Roman" w:cs="Times New Roman"/>
          <w:lang w:eastAsia="fr-FR"/>
        </w:rPr>
        <w:br/>
        <w:t>Questions diverses</w:t>
      </w:r>
      <w:r w:rsidRPr="007B799D">
        <w:rPr>
          <w:rFonts w:ascii="Times New Roman" w:eastAsia="Times New Roman" w:hAnsi="Times New Roman" w:cs="Times New Roman"/>
          <w:lang w:eastAsia="fr-FR"/>
        </w:rPr>
        <w:br/>
        <w:t>Remises des récompenses</w:t>
      </w:r>
      <w:r w:rsidRPr="007B799D">
        <w:rPr>
          <w:rFonts w:ascii="Times New Roman" w:eastAsia="Times New Roman" w:hAnsi="Times New Roman" w:cs="Times New Roman"/>
          <w:lang w:eastAsia="fr-FR"/>
        </w:rPr>
        <w:br/>
      </w:r>
      <w:r w:rsidRPr="007B799D">
        <w:rPr>
          <w:rFonts w:ascii="Times New Roman" w:eastAsia="Times New Roman" w:hAnsi="Times New Roman" w:cs="Times New Roman"/>
          <w:lang w:eastAsia="fr-FR"/>
        </w:rPr>
        <w:br/>
        <w:t xml:space="preserve">Avant de commencer vous avez reçu le lien vous permettant de lire ce document qui est Le compte rendu de la dernière assemblée générale, si l'une ou l'un d'entre vous a une remarque à formuler sur ce document </w:t>
      </w:r>
      <w:r w:rsidR="004A079A" w:rsidRPr="007B799D">
        <w:rPr>
          <w:rFonts w:ascii="Times New Roman" w:eastAsia="Times New Roman" w:hAnsi="Times New Roman" w:cs="Times New Roman"/>
          <w:lang w:eastAsia="fr-FR"/>
        </w:rPr>
        <w:t>qu’</w:t>
      </w:r>
      <w:r w:rsidRPr="007B799D">
        <w:rPr>
          <w:rFonts w:ascii="Times New Roman" w:eastAsia="Times New Roman" w:hAnsi="Times New Roman" w:cs="Times New Roman"/>
          <w:lang w:eastAsia="fr-FR"/>
        </w:rPr>
        <w:t xml:space="preserve"> il nous fasse savoir dès maintenant....je vous remercie ce document est donc clôturé.</w:t>
      </w:r>
      <w:r w:rsidRPr="007B799D">
        <w:rPr>
          <w:rFonts w:ascii="Times New Roman" w:eastAsia="Times New Roman" w:hAnsi="Times New Roman" w:cs="Times New Roman"/>
          <w:lang w:eastAsia="fr-FR"/>
        </w:rPr>
        <w:br/>
      </w:r>
      <w:r w:rsidRPr="007B799D">
        <w:rPr>
          <w:rFonts w:ascii="Times New Roman" w:eastAsia="Times New Roman" w:hAnsi="Times New Roman" w:cs="Times New Roman"/>
          <w:lang w:eastAsia="fr-FR"/>
        </w:rPr>
        <w:br/>
        <w:t>J'aimerai</w:t>
      </w:r>
      <w:r w:rsidR="007B5EBA">
        <w:rPr>
          <w:rFonts w:ascii="Times New Roman" w:eastAsia="Times New Roman" w:hAnsi="Times New Roman" w:cs="Times New Roman"/>
          <w:lang w:eastAsia="fr-FR"/>
        </w:rPr>
        <w:t>s</w:t>
      </w:r>
      <w:r w:rsidRPr="007B799D">
        <w:rPr>
          <w:rFonts w:ascii="Times New Roman" w:eastAsia="Times New Roman" w:hAnsi="Times New Roman" w:cs="Times New Roman"/>
          <w:lang w:eastAsia="fr-FR"/>
        </w:rPr>
        <w:t xml:space="preserve"> ouvrir cette assemblée générale en marquant une minute de silence afin d'avoir une pensée pour tous ceux qui nous ont quitté</w:t>
      </w:r>
      <w:r w:rsidR="007B5EBA">
        <w:rPr>
          <w:rFonts w:ascii="Times New Roman" w:eastAsia="Times New Roman" w:hAnsi="Times New Roman" w:cs="Times New Roman"/>
          <w:lang w:eastAsia="fr-FR"/>
        </w:rPr>
        <w:t>s</w:t>
      </w:r>
      <w:r w:rsidRPr="007B799D">
        <w:rPr>
          <w:rFonts w:ascii="Times New Roman" w:eastAsia="Times New Roman" w:hAnsi="Times New Roman" w:cs="Times New Roman"/>
          <w:lang w:eastAsia="fr-FR"/>
        </w:rPr>
        <w:t xml:space="preserve"> en cette année et plus particulièrement avoir une pensée pour Jean </w:t>
      </w:r>
      <w:r w:rsidRPr="007B799D">
        <w:rPr>
          <w:rFonts w:ascii="Times New Roman" w:eastAsia="Times New Roman" w:hAnsi="Times New Roman" w:cs="Times New Roman"/>
          <w:lang w:eastAsia="fr-FR"/>
        </w:rPr>
        <w:lastRenderedPageBreak/>
        <w:t>François Carri</w:t>
      </w:r>
      <w:r w:rsidR="007B5EBA">
        <w:rPr>
          <w:rFonts w:ascii="Times New Roman" w:eastAsia="Times New Roman" w:hAnsi="Times New Roman" w:cs="Times New Roman"/>
          <w:lang w:eastAsia="fr-FR"/>
        </w:rPr>
        <w:t>ère disparu en décembre dernier ;</w:t>
      </w:r>
      <w:r w:rsidRPr="007B799D">
        <w:rPr>
          <w:rFonts w:ascii="Times New Roman" w:eastAsia="Times New Roman" w:hAnsi="Times New Roman" w:cs="Times New Roman"/>
          <w:lang w:eastAsia="fr-FR"/>
        </w:rPr>
        <w:t xml:space="preserve"> il était l'un des </w:t>
      </w:r>
      <w:r w:rsidR="00135FDC" w:rsidRPr="007B799D">
        <w:rPr>
          <w:rFonts w:ascii="Times New Roman" w:eastAsia="Times New Roman" w:hAnsi="Times New Roman" w:cs="Times New Roman"/>
          <w:lang w:eastAsia="fr-FR"/>
        </w:rPr>
        <w:t>nôtres</w:t>
      </w:r>
      <w:r w:rsidRPr="007B799D">
        <w:rPr>
          <w:rFonts w:ascii="Times New Roman" w:eastAsia="Times New Roman" w:hAnsi="Times New Roman" w:cs="Times New Roman"/>
          <w:lang w:eastAsia="fr-FR"/>
        </w:rPr>
        <w:t xml:space="preserve">, a porté notre maillot et a partagé de bons moments avec ses amis </w:t>
      </w:r>
      <w:r w:rsidR="00135FDC" w:rsidRPr="007B799D">
        <w:rPr>
          <w:rFonts w:ascii="Times New Roman" w:eastAsia="Times New Roman" w:hAnsi="Times New Roman" w:cs="Times New Roman"/>
          <w:lang w:eastAsia="fr-FR"/>
        </w:rPr>
        <w:t>vétérans</w:t>
      </w:r>
      <w:r w:rsidRPr="007B799D">
        <w:rPr>
          <w:rFonts w:ascii="Times New Roman" w:eastAsia="Times New Roman" w:hAnsi="Times New Roman" w:cs="Times New Roman"/>
          <w:lang w:eastAsia="fr-FR"/>
        </w:rPr>
        <w:t xml:space="preserve"> </w:t>
      </w:r>
      <w:r w:rsidR="00135FDC" w:rsidRPr="007B799D">
        <w:rPr>
          <w:rFonts w:ascii="Times New Roman" w:eastAsia="Times New Roman" w:hAnsi="Times New Roman" w:cs="Times New Roman"/>
          <w:lang w:eastAsia="fr-FR"/>
        </w:rPr>
        <w:t>notamment</w:t>
      </w:r>
      <w:r w:rsidRPr="007B799D">
        <w:rPr>
          <w:rFonts w:ascii="Times New Roman" w:eastAsia="Times New Roman" w:hAnsi="Times New Roman" w:cs="Times New Roman"/>
          <w:lang w:eastAsia="fr-FR"/>
        </w:rPr>
        <w:t xml:space="preserve"> lors des CDC. En souvenir de lui je vous demande de vous lever et de marquer ensemble cette minute de silence.</w:t>
      </w:r>
      <w:r w:rsidRPr="007B799D">
        <w:rPr>
          <w:rFonts w:ascii="Times New Roman" w:eastAsia="Times New Roman" w:hAnsi="Times New Roman" w:cs="Times New Roman"/>
          <w:lang w:eastAsia="fr-FR"/>
        </w:rPr>
        <w:br/>
        <w:t>.............</w:t>
      </w:r>
      <w:r w:rsidRPr="007B799D">
        <w:rPr>
          <w:rFonts w:ascii="Times New Roman" w:eastAsia="Times New Roman" w:hAnsi="Times New Roman" w:cs="Times New Roman"/>
          <w:lang w:eastAsia="fr-FR"/>
        </w:rPr>
        <w:br/>
        <w:t>Merci pour lui.</w:t>
      </w:r>
    </w:p>
    <w:p w:rsidR="00BA3C4C" w:rsidRPr="007B799D" w:rsidRDefault="001E3114" w:rsidP="001E3114">
      <w:pPr>
        <w:spacing w:after="0" w:line="240" w:lineRule="auto"/>
        <w:rPr>
          <w:rFonts w:ascii="Times New Roman" w:eastAsia="Times New Roman" w:hAnsi="Times New Roman" w:cs="Times New Roman"/>
          <w:lang w:eastAsia="fr-FR"/>
        </w:rPr>
      </w:pPr>
      <w:r w:rsidRPr="007B799D">
        <w:rPr>
          <w:rFonts w:ascii="Times New Roman" w:eastAsia="Times New Roman" w:hAnsi="Times New Roman" w:cs="Times New Roman"/>
          <w:lang w:eastAsia="fr-FR"/>
        </w:rPr>
        <w:br/>
        <w:t>Je vous reme</w:t>
      </w:r>
      <w:r w:rsidR="007B5EBA">
        <w:rPr>
          <w:rFonts w:ascii="Times New Roman" w:eastAsia="Times New Roman" w:hAnsi="Times New Roman" w:cs="Times New Roman"/>
          <w:lang w:eastAsia="fr-FR"/>
        </w:rPr>
        <w:t>rcie à toutes et à tous licencié</w:t>
      </w:r>
      <w:r w:rsidRPr="007B799D">
        <w:rPr>
          <w:rFonts w:ascii="Times New Roman" w:eastAsia="Times New Roman" w:hAnsi="Times New Roman" w:cs="Times New Roman"/>
          <w:lang w:eastAsia="fr-FR"/>
        </w:rPr>
        <w:t>s, amis cartes de membres d'être présent</w:t>
      </w:r>
      <w:r w:rsidR="007B5EBA">
        <w:rPr>
          <w:rFonts w:ascii="Times New Roman" w:eastAsia="Times New Roman" w:hAnsi="Times New Roman" w:cs="Times New Roman"/>
          <w:lang w:eastAsia="fr-FR"/>
        </w:rPr>
        <w:t>s</w:t>
      </w:r>
      <w:r w:rsidRPr="007B799D">
        <w:rPr>
          <w:rFonts w:ascii="Times New Roman" w:eastAsia="Times New Roman" w:hAnsi="Times New Roman" w:cs="Times New Roman"/>
          <w:lang w:eastAsia="fr-FR"/>
        </w:rPr>
        <w:t xml:space="preserve"> aussi nombreux ce soir. Je tiens au nom de l'ensemble du bureau de la Pétanque cheminote remercier, Mr Le Maire pour sa présence ce soir, remercier également Mr Le </w:t>
      </w:r>
      <w:r w:rsidR="00135FDC" w:rsidRPr="007B799D">
        <w:rPr>
          <w:rFonts w:ascii="Times New Roman" w:eastAsia="Times New Roman" w:hAnsi="Times New Roman" w:cs="Times New Roman"/>
          <w:lang w:eastAsia="fr-FR"/>
        </w:rPr>
        <w:t>vice-président</w:t>
      </w:r>
      <w:r w:rsidRPr="007B799D">
        <w:rPr>
          <w:rFonts w:ascii="Times New Roman" w:eastAsia="Times New Roman" w:hAnsi="Times New Roman" w:cs="Times New Roman"/>
          <w:lang w:eastAsia="fr-FR"/>
        </w:rPr>
        <w:t xml:space="preserve"> aux sports, les membres du conseil municipal ainsi que nos partenaires de venir ce soir clôturer avec nous notre Saison 2023. </w:t>
      </w:r>
      <w:r w:rsidR="0029478A" w:rsidRPr="007B799D">
        <w:rPr>
          <w:rFonts w:ascii="Times New Roman" w:eastAsia="Times New Roman" w:hAnsi="Times New Roman" w:cs="Times New Roman"/>
          <w:lang w:eastAsia="fr-FR"/>
        </w:rPr>
        <w:t xml:space="preserve">Remercier Marie-Christine SALVAT Déléguée de notre secteur de Millau pour sa présence et remercier également notre Président du Comité Départemental de l’Aveyron de Pétanque et Jeu Provençal Mr Marc NOGARET et Mr Robert COSTES, Président de l’International d’Espalion pour leur participation dans notre Gazette annuelle et leurs mots. </w:t>
      </w:r>
      <w:r w:rsidRPr="007B799D">
        <w:rPr>
          <w:rFonts w:ascii="Times New Roman" w:eastAsia="Times New Roman" w:hAnsi="Times New Roman" w:cs="Times New Roman"/>
          <w:lang w:eastAsia="fr-FR"/>
        </w:rPr>
        <w:t>Cette Assemblée Générale marque à nouveau notre force à nous rassembler et montre bien que notre club est aujourd'hui l'un des plus importants de notre commune.</w:t>
      </w:r>
      <w:r w:rsidRPr="007B799D">
        <w:rPr>
          <w:rFonts w:ascii="Times New Roman" w:eastAsia="Times New Roman" w:hAnsi="Times New Roman" w:cs="Times New Roman"/>
          <w:lang w:eastAsia="fr-FR"/>
        </w:rPr>
        <w:br/>
      </w:r>
      <w:r w:rsidRPr="007B799D">
        <w:rPr>
          <w:rFonts w:ascii="Times New Roman" w:eastAsia="Times New Roman" w:hAnsi="Times New Roman" w:cs="Times New Roman"/>
          <w:lang w:eastAsia="fr-FR"/>
        </w:rPr>
        <w:br/>
        <w:t xml:space="preserve">Cette année 2023 restera une année historique dans les </w:t>
      </w:r>
      <w:r w:rsidR="00135FDC" w:rsidRPr="007B799D">
        <w:rPr>
          <w:rFonts w:ascii="Times New Roman" w:eastAsia="Times New Roman" w:hAnsi="Times New Roman" w:cs="Times New Roman"/>
          <w:lang w:eastAsia="fr-FR"/>
        </w:rPr>
        <w:t>annales</w:t>
      </w:r>
      <w:r w:rsidR="007B5EBA">
        <w:rPr>
          <w:rFonts w:ascii="Times New Roman" w:eastAsia="Times New Roman" w:hAnsi="Times New Roman" w:cs="Times New Roman"/>
          <w:lang w:eastAsia="fr-FR"/>
        </w:rPr>
        <w:t xml:space="preserve"> de notre club, h</w:t>
      </w:r>
      <w:r w:rsidRPr="007B799D">
        <w:rPr>
          <w:rFonts w:ascii="Times New Roman" w:eastAsia="Times New Roman" w:hAnsi="Times New Roman" w:cs="Times New Roman"/>
          <w:lang w:eastAsia="fr-FR"/>
        </w:rPr>
        <w:t>istorique sur le plan sportif, associatif, partenarial et financier.</w:t>
      </w:r>
      <w:r w:rsidRPr="007B799D">
        <w:rPr>
          <w:rFonts w:ascii="Times New Roman" w:eastAsia="Times New Roman" w:hAnsi="Times New Roman" w:cs="Times New Roman"/>
          <w:lang w:eastAsia="fr-FR"/>
        </w:rPr>
        <w:br/>
        <w:t>Voici en chiffres la démonst</w:t>
      </w:r>
      <w:r w:rsidR="00135FDC" w:rsidRPr="007B799D">
        <w:rPr>
          <w:rFonts w:ascii="Times New Roman" w:eastAsia="Times New Roman" w:hAnsi="Times New Roman" w:cs="Times New Roman"/>
          <w:lang w:eastAsia="fr-FR"/>
        </w:rPr>
        <w:t>ration de ce que représente la Pétanque C</w:t>
      </w:r>
      <w:r w:rsidRPr="007B799D">
        <w:rPr>
          <w:rFonts w:ascii="Times New Roman" w:eastAsia="Times New Roman" w:hAnsi="Times New Roman" w:cs="Times New Roman"/>
          <w:lang w:eastAsia="fr-FR"/>
        </w:rPr>
        <w:t>heminote en 2023.</w:t>
      </w:r>
      <w:r w:rsidRPr="007B799D">
        <w:rPr>
          <w:rFonts w:ascii="Times New Roman" w:eastAsia="Times New Roman" w:hAnsi="Times New Roman" w:cs="Times New Roman"/>
          <w:lang w:eastAsia="fr-FR"/>
        </w:rPr>
        <w:br/>
        <w:t>Notre club rassemble aujourd'hui 90 Licenciés âgés de 7 à 76ans</w:t>
      </w:r>
      <w:r w:rsidR="00135FDC" w:rsidRPr="007B799D">
        <w:rPr>
          <w:rFonts w:ascii="Times New Roman" w:eastAsia="Times New Roman" w:hAnsi="Times New Roman" w:cs="Times New Roman"/>
          <w:lang w:eastAsia="fr-FR"/>
        </w:rPr>
        <w:t>, 30 cartes de membres, un boulodrome, une école de Pétanque Labélisée en 2023 2étoiles par notre Fédération, 22 enfants, 12 partenaires privés, un budget annuel de 13000euros</w:t>
      </w:r>
      <w:r w:rsidR="00F360D8" w:rsidRPr="007B799D">
        <w:rPr>
          <w:rFonts w:ascii="Times New Roman" w:eastAsia="Times New Roman" w:hAnsi="Times New Roman" w:cs="Times New Roman"/>
          <w:lang w:eastAsia="fr-FR"/>
        </w:rPr>
        <w:t>, c’est aus</w:t>
      </w:r>
      <w:r w:rsidR="0029478A" w:rsidRPr="007B799D">
        <w:rPr>
          <w:rFonts w:ascii="Times New Roman" w:eastAsia="Times New Roman" w:hAnsi="Times New Roman" w:cs="Times New Roman"/>
          <w:lang w:eastAsia="fr-FR"/>
        </w:rPr>
        <w:t>si une aide active à ILONA et plus de 5</w:t>
      </w:r>
      <w:r w:rsidR="00F360D8" w:rsidRPr="007B799D">
        <w:rPr>
          <w:rFonts w:ascii="Times New Roman" w:eastAsia="Times New Roman" w:hAnsi="Times New Roman" w:cs="Times New Roman"/>
          <w:lang w:eastAsia="fr-FR"/>
        </w:rPr>
        <w:t>000€ reversé</w:t>
      </w:r>
      <w:r w:rsidR="007B5EBA">
        <w:rPr>
          <w:rFonts w:ascii="Times New Roman" w:eastAsia="Times New Roman" w:hAnsi="Times New Roman" w:cs="Times New Roman"/>
          <w:lang w:eastAsia="fr-FR"/>
        </w:rPr>
        <w:t>s</w:t>
      </w:r>
      <w:r w:rsidR="00F360D8" w:rsidRPr="007B799D">
        <w:rPr>
          <w:rFonts w:ascii="Times New Roman" w:eastAsia="Times New Roman" w:hAnsi="Times New Roman" w:cs="Times New Roman"/>
          <w:lang w:eastAsia="fr-FR"/>
        </w:rPr>
        <w:t xml:space="preserve"> chez les commerçants </w:t>
      </w:r>
      <w:r w:rsidR="0029478A" w:rsidRPr="007B799D">
        <w:rPr>
          <w:rFonts w:ascii="Times New Roman" w:eastAsia="Times New Roman" w:hAnsi="Times New Roman" w:cs="Times New Roman"/>
          <w:lang w:eastAsia="fr-FR"/>
        </w:rPr>
        <w:t xml:space="preserve">du </w:t>
      </w:r>
      <w:proofErr w:type="spellStart"/>
      <w:r w:rsidR="00F360D8" w:rsidRPr="007B799D">
        <w:rPr>
          <w:rFonts w:ascii="Times New Roman" w:eastAsia="Times New Roman" w:hAnsi="Times New Roman" w:cs="Times New Roman"/>
          <w:lang w:eastAsia="fr-FR"/>
        </w:rPr>
        <w:t>Sévéragais</w:t>
      </w:r>
      <w:proofErr w:type="spellEnd"/>
      <w:r w:rsidRPr="007B799D">
        <w:rPr>
          <w:rFonts w:ascii="Times New Roman" w:eastAsia="Times New Roman" w:hAnsi="Times New Roman" w:cs="Times New Roman"/>
          <w:lang w:eastAsia="fr-FR"/>
        </w:rPr>
        <w:t>. La trajectoire prise par notre club depuis début 2019 montre une montée en force de nos membres.</w:t>
      </w:r>
    </w:p>
    <w:p w:rsidR="00BA3C4C" w:rsidRPr="007B799D" w:rsidRDefault="001E3114" w:rsidP="001E3114">
      <w:pPr>
        <w:spacing w:after="0" w:line="240" w:lineRule="auto"/>
        <w:rPr>
          <w:rFonts w:ascii="Times New Roman" w:eastAsia="Times New Roman" w:hAnsi="Times New Roman" w:cs="Times New Roman"/>
          <w:lang w:eastAsia="fr-FR"/>
        </w:rPr>
      </w:pPr>
      <w:r w:rsidRPr="007B799D">
        <w:rPr>
          <w:rFonts w:ascii="Times New Roman" w:eastAsia="Times New Roman" w:hAnsi="Times New Roman" w:cs="Times New Roman"/>
          <w:lang w:eastAsia="fr-FR"/>
        </w:rPr>
        <w:br/>
        <w:t>Nous sommes aujourd'hui le 2eme plus grand club (en nombre) du secteur de Millau et ce pour la 2eme année consécutive.</w:t>
      </w:r>
      <w:r w:rsidRPr="007B799D">
        <w:rPr>
          <w:rFonts w:ascii="Times New Roman" w:eastAsia="Times New Roman" w:hAnsi="Times New Roman" w:cs="Times New Roman"/>
          <w:lang w:eastAsia="fr-FR"/>
        </w:rPr>
        <w:br/>
        <w:t>Au niveau départemental le club progresse encore, 8ème en 2022 il se place en 7eme position sur les 85 clubs que rassemble</w:t>
      </w:r>
      <w:r w:rsidR="007B5EBA">
        <w:rPr>
          <w:rFonts w:ascii="Times New Roman" w:eastAsia="Times New Roman" w:hAnsi="Times New Roman" w:cs="Times New Roman"/>
          <w:lang w:eastAsia="fr-FR"/>
        </w:rPr>
        <w:t>nt</w:t>
      </w:r>
      <w:r w:rsidRPr="007B799D">
        <w:rPr>
          <w:rFonts w:ascii="Times New Roman" w:eastAsia="Times New Roman" w:hAnsi="Times New Roman" w:cs="Times New Roman"/>
          <w:lang w:eastAsia="fr-FR"/>
        </w:rPr>
        <w:t xml:space="preserve"> notre comité départemental.</w:t>
      </w:r>
    </w:p>
    <w:p w:rsidR="00BA3C4C" w:rsidRPr="007B799D" w:rsidRDefault="001E3114" w:rsidP="001E3114">
      <w:pPr>
        <w:spacing w:after="0" w:line="240" w:lineRule="auto"/>
        <w:rPr>
          <w:rFonts w:ascii="Times New Roman" w:eastAsia="Times New Roman" w:hAnsi="Times New Roman" w:cs="Times New Roman"/>
          <w:lang w:eastAsia="fr-FR"/>
        </w:rPr>
      </w:pPr>
      <w:r w:rsidRPr="007B799D">
        <w:rPr>
          <w:rFonts w:ascii="Times New Roman" w:eastAsia="Times New Roman" w:hAnsi="Times New Roman" w:cs="Times New Roman"/>
          <w:lang w:eastAsia="fr-FR"/>
        </w:rPr>
        <w:br/>
      </w:r>
      <w:r w:rsidR="00BA3C4C" w:rsidRPr="007B799D">
        <w:rPr>
          <w:rFonts w:ascii="Times New Roman" w:eastAsia="Times New Roman" w:hAnsi="Times New Roman" w:cs="Times New Roman"/>
          <w:lang w:eastAsia="fr-FR"/>
        </w:rPr>
        <w:t>L'école de Pé</w:t>
      </w:r>
      <w:r w:rsidRPr="007B799D">
        <w:rPr>
          <w:rFonts w:ascii="Times New Roman" w:eastAsia="Times New Roman" w:hAnsi="Times New Roman" w:cs="Times New Roman"/>
          <w:lang w:eastAsia="fr-FR"/>
        </w:rPr>
        <w:t>tanque grandit encore et encore</w:t>
      </w:r>
      <w:r w:rsidR="00BA3C4C" w:rsidRPr="007B799D">
        <w:rPr>
          <w:rFonts w:ascii="Times New Roman" w:eastAsia="Times New Roman" w:hAnsi="Times New Roman" w:cs="Times New Roman"/>
          <w:lang w:eastAsia="fr-FR"/>
        </w:rPr>
        <w:t xml:space="preserve"> avec pour la prochaine saison</w:t>
      </w:r>
      <w:r w:rsidRPr="007B799D">
        <w:rPr>
          <w:rFonts w:ascii="Times New Roman" w:eastAsia="Times New Roman" w:hAnsi="Times New Roman" w:cs="Times New Roman"/>
          <w:lang w:eastAsia="fr-FR"/>
        </w:rPr>
        <w:t xml:space="preserve"> 30 jeunes </w:t>
      </w:r>
      <w:r w:rsidR="00BA3C4C" w:rsidRPr="007B799D">
        <w:rPr>
          <w:rFonts w:ascii="Times New Roman" w:eastAsia="Times New Roman" w:hAnsi="Times New Roman" w:cs="Times New Roman"/>
          <w:lang w:eastAsia="fr-FR"/>
        </w:rPr>
        <w:t xml:space="preserve">(18 de moins de 11ans, 9 de moins de 14ans et 7 de moins de 17ans) </w:t>
      </w:r>
      <w:r w:rsidRPr="007B799D">
        <w:rPr>
          <w:rFonts w:ascii="Times New Roman" w:eastAsia="Times New Roman" w:hAnsi="Times New Roman" w:cs="Times New Roman"/>
          <w:lang w:eastAsia="fr-FR"/>
        </w:rPr>
        <w:t>dont 4 en situation de handicap qui participent à chaque entraînement et leur</w:t>
      </w:r>
      <w:r w:rsidR="007B5EBA">
        <w:rPr>
          <w:rFonts w:ascii="Times New Roman" w:eastAsia="Times New Roman" w:hAnsi="Times New Roman" w:cs="Times New Roman"/>
          <w:lang w:eastAsia="fr-FR"/>
        </w:rPr>
        <w:t>s</w:t>
      </w:r>
      <w:r w:rsidRPr="007B799D">
        <w:rPr>
          <w:rFonts w:ascii="Times New Roman" w:eastAsia="Times New Roman" w:hAnsi="Times New Roman" w:cs="Times New Roman"/>
          <w:lang w:eastAsia="fr-FR"/>
        </w:rPr>
        <w:t xml:space="preserve"> progrès sont impressionnant</w:t>
      </w:r>
      <w:r w:rsidR="007B5EBA">
        <w:rPr>
          <w:rFonts w:ascii="Times New Roman" w:eastAsia="Times New Roman" w:hAnsi="Times New Roman" w:cs="Times New Roman"/>
          <w:lang w:eastAsia="fr-FR"/>
        </w:rPr>
        <w:t>s</w:t>
      </w:r>
      <w:r w:rsidRPr="007B799D">
        <w:rPr>
          <w:rFonts w:ascii="Times New Roman" w:eastAsia="Times New Roman" w:hAnsi="Times New Roman" w:cs="Times New Roman"/>
          <w:lang w:eastAsia="fr-FR"/>
        </w:rPr>
        <w:t>.</w:t>
      </w:r>
    </w:p>
    <w:p w:rsidR="00BA3C4C" w:rsidRPr="007B799D" w:rsidRDefault="001E3114" w:rsidP="001E3114">
      <w:pPr>
        <w:spacing w:after="0" w:line="240" w:lineRule="auto"/>
        <w:rPr>
          <w:rFonts w:ascii="Times New Roman" w:eastAsia="Times New Roman" w:hAnsi="Times New Roman" w:cs="Times New Roman"/>
          <w:lang w:eastAsia="fr-FR"/>
        </w:rPr>
      </w:pPr>
      <w:r w:rsidRPr="007B799D">
        <w:rPr>
          <w:rFonts w:ascii="Times New Roman" w:eastAsia="Times New Roman" w:hAnsi="Times New Roman" w:cs="Times New Roman"/>
          <w:lang w:eastAsia="fr-FR"/>
        </w:rPr>
        <w:br/>
        <w:t>Le bilan plus que positif de notre participation au forum des associations qui nous a permis d'enregistrer 12 nouvelles demandes de licences, les contacts que nous avons reçu</w:t>
      </w:r>
      <w:r w:rsidR="007B5EBA">
        <w:rPr>
          <w:rFonts w:ascii="Times New Roman" w:eastAsia="Times New Roman" w:hAnsi="Times New Roman" w:cs="Times New Roman"/>
          <w:lang w:eastAsia="fr-FR"/>
        </w:rPr>
        <w:t>s</w:t>
      </w:r>
      <w:r w:rsidRPr="007B799D">
        <w:rPr>
          <w:rFonts w:ascii="Times New Roman" w:eastAsia="Times New Roman" w:hAnsi="Times New Roman" w:cs="Times New Roman"/>
          <w:lang w:eastAsia="fr-FR"/>
        </w:rPr>
        <w:t xml:space="preserve"> avec des </w:t>
      </w:r>
      <w:r w:rsidR="00BA3C4C" w:rsidRPr="007B799D">
        <w:rPr>
          <w:rFonts w:ascii="Times New Roman" w:eastAsia="Times New Roman" w:hAnsi="Times New Roman" w:cs="Times New Roman"/>
          <w:lang w:eastAsia="fr-FR"/>
        </w:rPr>
        <w:t>pétanqueurs</w:t>
      </w:r>
      <w:r w:rsidRPr="007B799D">
        <w:rPr>
          <w:rFonts w:ascii="Times New Roman" w:eastAsia="Times New Roman" w:hAnsi="Times New Roman" w:cs="Times New Roman"/>
          <w:lang w:eastAsia="fr-FR"/>
        </w:rPr>
        <w:t xml:space="preserve"> d'autres clubs ou bien depuis quelques jours des personnes de notre commune désireuses de découvrir notre discipline, nous permettent de réaliser un</w:t>
      </w:r>
      <w:r w:rsidR="007B5EBA">
        <w:rPr>
          <w:rFonts w:ascii="Times New Roman" w:eastAsia="Times New Roman" w:hAnsi="Times New Roman" w:cs="Times New Roman"/>
          <w:lang w:eastAsia="fr-FR"/>
        </w:rPr>
        <w:t>e</w:t>
      </w:r>
      <w:r w:rsidRPr="007B799D">
        <w:rPr>
          <w:rFonts w:ascii="Times New Roman" w:eastAsia="Times New Roman" w:hAnsi="Times New Roman" w:cs="Times New Roman"/>
          <w:lang w:eastAsia="fr-FR"/>
        </w:rPr>
        <w:t xml:space="preserve"> projection pour 2024 et nous emmènent facilement à penser que notre club dépassera les 100 Licenciés la Saison prochaine et avoisiner</w:t>
      </w:r>
      <w:r w:rsidR="007B5EBA">
        <w:rPr>
          <w:rFonts w:ascii="Times New Roman" w:eastAsia="Times New Roman" w:hAnsi="Times New Roman" w:cs="Times New Roman"/>
          <w:lang w:eastAsia="fr-FR"/>
        </w:rPr>
        <w:t>a</w:t>
      </w:r>
      <w:r w:rsidRPr="007B799D">
        <w:rPr>
          <w:rFonts w:ascii="Times New Roman" w:eastAsia="Times New Roman" w:hAnsi="Times New Roman" w:cs="Times New Roman"/>
          <w:lang w:eastAsia="fr-FR"/>
        </w:rPr>
        <w:t xml:space="preserve"> les 110...</w:t>
      </w:r>
      <w:r w:rsidRPr="007B799D">
        <w:rPr>
          <w:rFonts w:ascii="Times New Roman" w:eastAsia="Times New Roman" w:hAnsi="Times New Roman" w:cs="Times New Roman"/>
          <w:lang w:eastAsia="fr-FR"/>
        </w:rPr>
        <w:br/>
        <w:t>Souviens-toi Nathalie, souviens toi Yannick, dans nos conversations début 2019, alors q</w:t>
      </w:r>
      <w:r w:rsidR="007B5EBA">
        <w:rPr>
          <w:rFonts w:ascii="Times New Roman" w:eastAsia="Times New Roman" w:hAnsi="Times New Roman" w:cs="Times New Roman"/>
          <w:lang w:eastAsia="fr-FR"/>
        </w:rPr>
        <w:t>ue nous n'étions que 23 licencié</w:t>
      </w:r>
      <w:r w:rsidRPr="007B799D">
        <w:rPr>
          <w:rFonts w:ascii="Times New Roman" w:eastAsia="Times New Roman" w:hAnsi="Times New Roman" w:cs="Times New Roman"/>
          <w:lang w:eastAsia="fr-FR"/>
        </w:rPr>
        <w:t>s,</w:t>
      </w:r>
      <w:r w:rsidR="007B5EBA">
        <w:rPr>
          <w:rFonts w:ascii="Times New Roman" w:eastAsia="Times New Roman" w:hAnsi="Times New Roman" w:cs="Times New Roman"/>
          <w:lang w:eastAsia="fr-FR"/>
        </w:rPr>
        <w:t xml:space="preserve"> nous avions dit :"à 100 on arrê</w:t>
      </w:r>
      <w:r w:rsidRPr="007B799D">
        <w:rPr>
          <w:rFonts w:ascii="Times New Roman" w:eastAsia="Times New Roman" w:hAnsi="Times New Roman" w:cs="Times New Roman"/>
          <w:lang w:eastAsia="fr-FR"/>
        </w:rPr>
        <w:t>te tout...". Comment aurions</w:t>
      </w:r>
      <w:r w:rsidR="007B5EBA">
        <w:rPr>
          <w:rFonts w:ascii="Times New Roman" w:eastAsia="Times New Roman" w:hAnsi="Times New Roman" w:cs="Times New Roman"/>
          <w:lang w:eastAsia="fr-FR"/>
        </w:rPr>
        <w:t>-nous</w:t>
      </w:r>
      <w:r w:rsidRPr="007B799D">
        <w:rPr>
          <w:rFonts w:ascii="Times New Roman" w:eastAsia="Times New Roman" w:hAnsi="Times New Roman" w:cs="Times New Roman"/>
          <w:lang w:eastAsia="fr-FR"/>
        </w:rPr>
        <w:t xml:space="preserve"> pu penser que 5ans après nous pourrions atteindre ce chiffre...</w:t>
      </w:r>
      <w:r w:rsidRPr="007B799D">
        <w:rPr>
          <w:rFonts w:ascii="Times New Roman" w:eastAsia="Times New Roman" w:hAnsi="Times New Roman" w:cs="Times New Roman"/>
          <w:lang w:eastAsia="fr-FR"/>
        </w:rPr>
        <w:br/>
        <w:t xml:space="preserve">Tant que nous serons à cette place de Co-présidents Nathalie et </w:t>
      </w:r>
      <w:proofErr w:type="spellStart"/>
      <w:r w:rsidRPr="007B799D">
        <w:rPr>
          <w:rFonts w:ascii="Times New Roman" w:eastAsia="Times New Roman" w:hAnsi="Times New Roman" w:cs="Times New Roman"/>
          <w:lang w:eastAsia="fr-FR"/>
        </w:rPr>
        <w:t>moi même</w:t>
      </w:r>
      <w:proofErr w:type="spellEnd"/>
      <w:r w:rsidRPr="007B799D">
        <w:rPr>
          <w:rFonts w:ascii="Times New Roman" w:eastAsia="Times New Roman" w:hAnsi="Times New Roman" w:cs="Times New Roman"/>
          <w:lang w:eastAsia="fr-FR"/>
        </w:rPr>
        <w:t xml:space="preserve"> nous garderons le même cap. Développer la pratique de la Pétanque sur le </w:t>
      </w:r>
      <w:proofErr w:type="spellStart"/>
      <w:r w:rsidRPr="007B799D">
        <w:rPr>
          <w:rFonts w:ascii="Times New Roman" w:eastAsia="Times New Roman" w:hAnsi="Times New Roman" w:cs="Times New Roman"/>
          <w:lang w:eastAsia="fr-FR"/>
        </w:rPr>
        <w:t>Severagais</w:t>
      </w:r>
      <w:proofErr w:type="spellEnd"/>
      <w:r w:rsidRPr="007B799D">
        <w:rPr>
          <w:rFonts w:ascii="Times New Roman" w:eastAsia="Times New Roman" w:hAnsi="Times New Roman" w:cs="Times New Roman"/>
          <w:lang w:eastAsia="fr-FR"/>
        </w:rPr>
        <w:t>, faire en sorte que notre club, notre Boulodrome vive</w:t>
      </w:r>
      <w:r w:rsidR="007B5EBA">
        <w:rPr>
          <w:rFonts w:ascii="Times New Roman" w:eastAsia="Times New Roman" w:hAnsi="Times New Roman" w:cs="Times New Roman"/>
          <w:lang w:eastAsia="fr-FR"/>
        </w:rPr>
        <w:t>nt</w:t>
      </w:r>
      <w:r w:rsidRPr="007B799D">
        <w:rPr>
          <w:rFonts w:ascii="Times New Roman" w:eastAsia="Times New Roman" w:hAnsi="Times New Roman" w:cs="Times New Roman"/>
          <w:lang w:eastAsia="fr-FR"/>
        </w:rPr>
        <w:t xml:space="preserve"> tous les jours. Notre source de Licenciés doit être en 1er lieu des résidents de notre commune.</w:t>
      </w:r>
    </w:p>
    <w:p w:rsidR="00BA3C4C" w:rsidRPr="007B799D" w:rsidRDefault="001E3114" w:rsidP="001E3114">
      <w:pPr>
        <w:spacing w:after="0" w:line="240" w:lineRule="auto"/>
        <w:rPr>
          <w:rFonts w:ascii="Times New Roman" w:eastAsia="Times New Roman" w:hAnsi="Times New Roman" w:cs="Times New Roman"/>
          <w:lang w:eastAsia="fr-FR"/>
        </w:rPr>
      </w:pPr>
      <w:r w:rsidRPr="007B799D">
        <w:rPr>
          <w:rFonts w:ascii="Times New Roman" w:eastAsia="Times New Roman" w:hAnsi="Times New Roman" w:cs="Times New Roman"/>
          <w:lang w:eastAsia="fr-FR"/>
        </w:rPr>
        <w:br/>
        <w:t xml:space="preserve">Mr Le Maire comme vous l'avez écrit dans notre Gazette, oui nous avons su créer un vrai engouement autour de notre discipline. Surtout nous avons balayé certains préjugés et fait évolué les </w:t>
      </w:r>
      <w:r w:rsidR="004A079A" w:rsidRPr="007B799D">
        <w:rPr>
          <w:rFonts w:ascii="Times New Roman" w:eastAsia="Times New Roman" w:hAnsi="Times New Roman" w:cs="Times New Roman"/>
          <w:lang w:eastAsia="fr-FR"/>
        </w:rPr>
        <w:t>mentalités</w:t>
      </w:r>
      <w:r w:rsidRPr="007B799D">
        <w:rPr>
          <w:rFonts w:ascii="Times New Roman" w:eastAsia="Times New Roman" w:hAnsi="Times New Roman" w:cs="Times New Roman"/>
          <w:lang w:eastAsia="fr-FR"/>
        </w:rPr>
        <w:t>. La Pétanque ne se joue pas simplement l'été en tong</w:t>
      </w:r>
      <w:r w:rsidR="007B5EBA">
        <w:rPr>
          <w:rFonts w:ascii="Times New Roman" w:eastAsia="Times New Roman" w:hAnsi="Times New Roman" w:cs="Times New Roman"/>
          <w:lang w:eastAsia="fr-FR"/>
        </w:rPr>
        <w:t>s</w:t>
      </w:r>
      <w:r w:rsidRPr="007B799D">
        <w:rPr>
          <w:rFonts w:ascii="Times New Roman" w:eastAsia="Times New Roman" w:hAnsi="Times New Roman" w:cs="Times New Roman"/>
          <w:lang w:eastAsia="fr-FR"/>
        </w:rPr>
        <w:t xml:space="preserve"> dans un camping avec un verre à la main, elle ne se pratique pas seulement pendant les barbecues entre amis, </w:t>
      </w:r>
      <w:r w:rsidR="007B5EBA">
        <w:rPr>
          <w:rFonts w:ascii="Times New Roman" w:eastAsia="Times New Roman" w:hAnsi="Times New Roman" w:cs="Times New Roman"/>
          <w:lang w:eastAsia="fr-FR"/>
        </w:rPr>
        <w:t xml:space="preserve">lors des </w:t>
      </w:r>
      <w:r w:rsidRPr="007B799D">
        <w:rPr>
          <w:rFonts w:ascii="Times New Roman" w:eastAsia="Times New Roman" w:hAnsi="Times New Roman" w:cs="Times New Roman"/>
          <w:lang w:eastAsia="fr-FR"/>
        </w:rPr>
        <w:t>anniversaire</w:t>
      </w:r>
      <w:r w:rsidR="007B5EBA">
        <w:rPr>
          <w:rFonts w:ascii="Times New Roman" w:eastAsia="Times New Roman" w:hAnsi="Times New Roman" w:cs="Times New Roman"/>
          <w:lang w:eastAsia="fr-FR"/>
        </w:rPr>
        <w:t>s</w:t>
      </w:r>
      <w:r w:rsidRPr="007B799D">
        <w:rPr>
          <w:rFonts w:ascii="Times New Roman" w:eastAsia="Times New Roman" w:hAnsi="Times New Roman" w:cs="Times New Roman"/>
          <w:lang w:eastAsia="fr-FR"/>
        </w:rPr>
        <w:t xml:space="preserve">, </w:t>
      </w:r>
      <w:r w:rsidR="007B5EBA">
        <w:rPr>
          <w:rFonts w:ascii="Times New Roman" w:eastAsia="Times New Roman" w:hAnsi="Times New Roman" w:cs="Times New Roman"/>
          <w:lang w:eastAsia="fr-FR"/>
        </w:rPr>
        <w:t>des baptê</w:t>
      </w:r>
      <w:r w:rsidRPr="007B799D">
        <w:rPr>
          <w:rFonts w:ascii="Times New Roman" w:eastAsia="Times New Roman" w:hAnsi="Times New Roman" w:cs="Times New Roman"/>
          <w:lang w:eastAsia="fr-FR"/>
        </w:rPr>
        <w:t>me</w:t>
      </w:r>
      <w:r w:rsidR="007B5EBA">
        <w:rPr>
          <w:rFonts w:ascii="Times New Roman" w:eastAsia="Times New Roman" w:hAnsi="Times New Roman" w:cs="Times New Roman"/>
          <w:lang w:eastAsia="fr-FR"/>
        </w:rPr>
        <w:t>s</w:t>
      </w:r>
      <w:r w:rsidRPr="007B799D">
        <w:rPr>
          <w:rFonts w:ascii="Times New Roman" w:eastAsia="Times New Roman" w:hAnsi="Times New Roman" w:cs="Times New Roman"/>
          <w:lang w:eastAsia="fr-FR"/>
        </w:rPr>
        <w:t xml:space="preserve"> ou </w:t>
      </w:r>
      <w:r w:rsidR="007B5EBA">
        <w:rPr>
          <w:rFonts w:ascii="Times New Roman" w:eastAsia="Times New Roman" w:hAnsi="Times New Roman" w:cs="Times New Roman"/>
          <w:lang w:eastAsia="fr-FR"/>
        </w:rPr>
        <w:t xml:space="preserve">des </w:t>
      </w:r>
      <w:r w:rsidRPr="007B799D">
        <w:rPr>
          <w:rFonts w:ascii="Times New Roman" w:eastAsia="Times New Roman" w:hAnsi="Times New Roman" w:cs="Times New Roman"/>
          <w:lang w:eastAsia="fr-FR"/>
        </w:rPr>
        <w:t>communion</w:t>
      </w:r>
      <w:r w:rsidR="007B5EBA">
        <w:rPr>
          <w:rFonts w:ascii="Times New Roman" w:eastAsia="Times New Roman" w:hAnsi="Times New Roman" w:cs="Times New Roman"/>
          <w:lang w:eastAsia="fr-FR"/>
        </w:rPr>
        <w:t>s</w:t>
      </w:r>
      <w:r w:rsidRPr="007B799D">
        <w:rPr>
          <w:rFonts w:ascii="Times New Roman" w:eastAsia="Times New Roman" w:hAnsi="Times New Roman" w:cs="Times New Roman"/>
          <w:lang w:eastAsia="fr-FR"/>
        </w:rPr>
        <w:t>, etc..... La Pétanque lorsqu'elle se pratique en club, lorsqu'elle est encadré</w:t>
      </w:r>
      <w:r w:rsidR="007B5EBA">
        <w:rPr>
          <w:rFonts w:ascii="Times New Roman" w:eastAsia="Times New Roman" w:hAnsi="Times New Roman" w:cs="Times New Roman"/>
          <w:lang w:eastAsia="fr-FR"/>
        </w:rPr>
        <w:t>e, structurée, emmè</w:t>
      </w:r>
      <w:r w:rsidRPr="007B799D">
        <w:rPr>
          <w:rFonts w:ascii="Times New Roman" w:eastAsia="Times New Roman" w:hAnsi="Times New Roman" w:cs="Times New Roman"/>
          <w:lang w:eastAsia="fr-FR"/>
        </w:rPr>
        <w:t xml:space="preserve">ne des notions de respect, de tactique, elle est un jeu d'adresse, de concentration, elle rassemble, </w:t>
      </w:r>
      <w:r w:rsidRPr="007B799D">
        <w:rPr>
          <w:rFonts w:ascii="Times New Roman" w:eastAsia="Times New Roman" w:hAnsi="Times New Roman" w:cs="Times New Roman"/>
          <w:lang w:eastAsia="fr-FR"/>
        </w:rPr>
        <w:lastRenderedPageBreak/>
        <w:t xml:space="preserve">elle </w:t>
      </w:r>
      <w:r w:rsidR="007B5EBA">
        <w:rPr>
          <w:rFonts w:ascii="Times New Roman" w:eastAsia="Times New Roman" w:hAnsi="Times New Roman" w:cs="Times New Roman"/>
          <w:lang w:eastAsia="fr-FR"/>
        </w:rPr>
        <w:t xml:space="preserve">est </w:t>
      </w:r>
      <w:r w:rsidRPr="007B799D">
        <w:rPr>
          <w:rFonts w:ascii="Times New Roman" w:eastAsia="Times New Roman" w:hAnsi="Times New Roman" w:cs="Times New Roman"/>
          <w:lang w:eastAsia="fr-FR"/>
        </w:rPr>
        <w:t>soucieuse d'intégration, offre des moments de partage, comme dans d'autres sport</w:t>
      </w:r>
      <w:r w:rsidR="007B5EBA">
        <w:rPr>
          <w:rFonts w:ascii="Times New Roman" w:eastAsia="Times New Roman" w:hAnsi="Times New Roman" w:cs="Times New Roman"/>
          <w:lang w:eastAsia="fr-FR"/>
        </w:rPr>
        <w:t>s</w:t>
      </w:r>
      <w:r w:rsidRPr="007B799D">
        <w:rPr>
          <w:rFonts w:ascii="Times New Roman" w:eastAsia="Times New Roman" w:hAnsi="Times New Roman" w:cs="Times New Roman"/>
          <w:lang w:eastAsia="fr-FR"/>
        </w:rPr>
        <w:t xml:space="preserve">. La plus grande force de notre discipline : rassembler sur un </w:t>
      </w:r>
      <w:r w:rsidR="007B5EBA">
        <w:rPr>
          <w:rFonts w:ascii="Times New Roman" w:eastAsia="Times New Roman" w:hAnsi="Times New Roman" w:cs="Times New Roman"/>
          <w:lang w:eastAsia="fr-FR"/>
        </w:rPr>
        <w:t>même terrain, sur une même compé</w:t>
      </w:r>
      <w:r w:rsidRPr="007B799D">
        <w:rPr>
          <w:rFonts w:ascii="Times New Roman" w:eastAsia="Times New Roman" w:hAnsi="Times New Roman" w:cs="Times New Roman"/>
          <w:lang w:eastAsia="fr-FR"/>
        </w:rPr>
        <w:t>tit</w:t>
      </w:r>
      <w:r w:rsidR="007B5EBA">
        <w:rPr>
          <w:rFonts w:ascii="Times New Roman" w:eastAsia="Times New Roman" w:hAnsi="Times New Roman" w:cs="Times New Roman"/>
          <w:lang w:eastAsia="fr-FR"/>
        </w:rPr>
        <w:t>i</w:t>
      </w:r>
      <w:r w:rsidRPr="007B799D">
        <w:rPr>
          <w:rFonts w:ascii="Times New Roman" w:eastAsia="Times New Roman" w:hAnsi="Times New Roman" w:cs="Times New Roman"/>
          <w:lang w:eastAsia="fr-FR"/>
        </w:rPr>
        <w:t>on, des générations différentes.</w:t>
      </w:r>
    </w:p>
    <w:p w:rsidR="00BA3C4C" w:rsidRPr="007B799D" w:rsidRDefault="001E3114" w:rsidP="001E3114">
      <w:pPr>
        <w:spacing w:after="0" w:line="240" w:lineRule="auto"/>
        <w:rPr>
          <w:rFonts w:ascii="Times New Roman" w:eastAsia="Times New Roman" w:hAnsi="Times New Roman" w:cs="Times New Roman"/>
          <w:lang w:eastAsia="fr-FR"/>
        </w:rPr>
      </w:pPr>
      <w:r w:rsidRPr="007B799D">
        <w:rPr>
          <w:rFonts w:ascii="Times New Roman" w:eastAsia="Times New Roman" w:hAnsi="Times New Roman" w:cs="Times New Roman"/>
          <w:lang w:eastAsia="fr-FR"/>
        </w:rPr>
        <w:br/>
        <w:t>A regarder les chiffres du comité départemental de plus près on peut voir aujourd'hui tout le ciment sur lequel notre club bâti</w:t>
      </w:r>
      <w:r w:rsidR="007B5EBA">
        <w:rPr>
          <w:rFonts w:ascii="Times New Roman" w:eastAsia="Times New Roman" w:hAnsi="Times New Roman" w:cs="Times New Roman"/>
          <w:lang w:eastAsia="fr-FR"/>
        </w:rPr>
        <w:t>t</w:t>
      </w:r>
      <w:r w:rsidRPr="007B799D">
        <w:rPr>
          <w:rFonts w:ascii="Times New Roman" w:eastAsia="Times New Roman" w:hAnsi="Times New Roman" w:cs="Times New Roman"/>
          <w:lang w:eastAsia="fr-FR"/>
        </w:rPr>
        <w:t xml:space="preserve"> son avenir. La Pétanque Cheminote est le seul club de toute l'Aveyron à posséder dans ses effectifs dans chaque catégorie d'âge un Licencié Masculin et </w:t>
      </w:r>
      <w:proofErr w:type="spellStart"/>
      <w:r w:rsidRPr="007B799D">
        <w:rPr>
          <w:rFonts w:ascii="Times New Roman" w:eastAsia="Times New Roman" w:hAnsi="Times New Roman" w:cs="Times New Roman"/>
          <w:lang w:eastAsia="fr-FR"/>
        </w:rPr>
        <w:t>Feminin</w:t>
      </w:r>
      <w:proofErr w:type="spellEnd"/>
      <w:r w:rsidRPr="007B799D">
        <w:rPr>
          <w:rFonts w:ascii="Times New Roman" w:eastAsia="Times New Roman" w:hAnsi="Times New Roman" w:cs="Times New Roman"/>
          <w:lang w:eastAsia="fr-FR"/>
        </w:rPr>
        <w:t>.</w:t>
      </w:r>
      <w:r w:rsidRPr="007B799D">
        <w:rPr>
          <w:rFonts w:ascii="Times New Roman" w:eastAsia="Times New Roman" w:hAnsi="Times New Roman" w:cs="Times New Roman"/>
          <w:lang w:eastAsia="fr-FR"/>
        </w:rPr>
        <w:br/>
        <w:t>L'intégration des nouveaux dans notre club est l'une de nos priorité</w:t>
      </w:r>
      <w:r w:rsidR="007B5EBA">
        <w:rPr>
          <w:rFonts w:ascii="Times New Roman" w:eastAsia="Times New Roman" w:hAnsi="Times New Roman" w:cs="Times New Roman"/>
          <w:lang w:eastAsia="fr-FR"/>
        </w:rPr>
        <w:t>s</w:t>
      </w:r>
      <w:r w:rsidRPr="007B799D">
        <w:rPr>
          <w:rFonts w:ascii="Times New Roman" w:eastAsia="Times New Roman" w:hAnsi="Times New Roman" w:cs="Times New Roman"/>
          <w:lang w:eastAsia="fr-FR"/>
        </w:rPr>
        <w:t>. Faire que chaque personne trouve sa place et adhère à l'esprit collectif et solidaire de la Pétanque Cheminote. C'est également l'état d'esprit des capitain</w:t>
      </w:r>
      <w:r w:rsidR="007B5EBA">
        <w:rPr>
          <w:rFonts w:ascii="Times New Roman" w:eastAsia="Times New Roman" w:hAnsi="Times New Roman" w:cs="Times New Roman"/>
          <w:lang w:eastAsia="fr-FR"/>
        </w:rPr>
        <w:t>es d'équipes de CDC. Cet état d’</w:t>
      </w:r>
      <w:r w:rsidRPr="007B799D">
        <w:rPr>
          <w:rFonts w:ascii="Times New Roman" w:eastAsia="Times New Roman" w:hAnsi="Times New Roman" w:cs="Times New Roman"/>
          <w:lang w:eastAsia="fr-FR"/>
        </w:rPr>
        <w:t>esprit</w:t>
      </w:r>
      <w:r w:rsidR="007B5EBA">
        <w:rPr>
          <w:rFonts w:ascii="Times New Roman" w:eastAsia="Times New Roman" w:hAnsi="Times New Roman" w:cs="Times New Roman"/>
          <w:lang w:eastAsia="fr-FR"/>
        </w:rPr>
        <w:t>,</w:t>
      </w:r>
      <w:r w:rsidRPr="007B799D">
        <w:rPr>
          <w:rFonts w:ascii="Times New Roman" w:eastAsia="Times New Roman" w:hAnsi="Times New Roman" w:cs="Times New Roman"/>
          <w:lang w:eastAsia="fr-FR"/>
        </w:rPr>
        <w:t xml:space="preserve"> marque de fabrique de nos prédécesseur</w:t>
      </w:r>
      <w:r w:rsidR="007B5EBA">
        <w:rPr>
          <w:rFonts w:ascii="Times New Roman" w:eastAsia="Times New Roman" w:hAnsi="Times New Roman" w:cs="Times New Roman"/>
          <w:lang w:eastAsia="fr-FR"/>
        </w:rPr>
        <w:t>s,</w:t>
      </w:r>
      <w:r w:rsidRPr="007B799D">
        <w:rPr>
          <w:rFonts w:ascii="Times New Roman" w:eastAsia="Times New Roman" w:hAnsi="Times New Roman" w:cs="Times New Roman"/>
          <w:lang w:eastAsia="fr-FR"/>
        </w:rPr>
        <w:t xml:space="preserve"> Jean Claude couderc et Francis </w:t>
      </w:r>
      <w:proofErr w:type="spellStart"/>
      <w:r w:rsidRPr="007B799D">
        <w:rPr>
          <w:rFonts w:ascii="Times New Roman" w:eastAsia="Times New Roman" w:hAnsi="Times New Roman" w:cs="Times New Roman"/>
          <w:lang w:eastAsia="fr-FR"/>
        </w:rPr>
        <w:t>Poujol</w:t>
      </w:r>
      <w:proofErr w:type="spellEnd"/>
      <w:r w:rsidR="007B5EBA">
        <w:rPr>
          <w:rFonts w:ascii="Times New Roman" w:eastAsia="Times New Roman" w:hAnsi="Times New Roman" w:cs="Times New Roman"/>
          <w:lang w:eastAsia="fr-FR"/>
        </w:rPr>
        <w:t>,</w:t>
      </w:r>
      <w:r w:rsidRPr="007B799D">
        <w:rPr>
          <w:rFonts w:ascii="Times New Roman" w:eastAsia="Times New Roman" w:hAnsi="Times New Roman" w:cs="Times New Roman"/>
          <w:lang w:eastAsia="fr-FR"/>
        </w:rPr>
        <w:t xml:space="preserve"> doit être perpétué et doit rester l'atout de la Pétanque Cheminote. Elle ne doit pas être, l'image ou le reflet d'une personne, elle doit rester un club libre d'expression ou chacun peut proposer ses idées, un club n'étant rattaché à l'image d'aucun parti ou personnalité politique locale, ce qui nous permet de pouvoir travailler avec tout le monde. </w:t>
      </w:r>
    </w:p>
    <w:p w:rsidR="007B799D" w:rsidRDefault="007B799D" w:rsidP="001E3114">
      <w:pPr>
        <w:spacing w:after="0" w:line="240" w:lineRule="auto"/>
        <w:rPr>
          <w:rFonts w:ascii="Times New Roman" w:eastAsia="Times New Roman" w:hAnsi="Times New Roman" w:cs="Times New Roman"/>
          <w:b/>
          <w:color w:val="FF0000"/>
          <w:lang w:eastAsia="fr-FR"/>
        </w:rPr>
      </w:pPr>
    </w:p>
    <w:p w:rsidR="00281785" w:rsidRPr="007B799D" w:rsidRDefault="001E3114" w:rsidP="001E3114">
      <w:pPr>
        <w:spacing w:after="0" w:line="240" w:lineRule="auto"/>
        <w:rPr>
          <w:rFonts w:ascii="Times New Roman" w:eastAsia="Times New Roman" w:hAnsi="Times New Roman" w:cs="Times New Roman"/>
          <w:lang w:eastAsia="fr-FR"/>
        </w:rPr>
      </w:pPr>
      <w:r w:rsidRPr="007B799D">
        <w:rPr>
          <w:rFonts w:ascii="Times New Roman" w:eastAsia="Times New Roman" w:hAnsi="Times New Roman" w:cs="Times New Roman"/>
          <w:lang w:eastAsia="fr-FR"/>
        </w:rPr>
        <w:t xml:space="preserve">Je tiens à remercier à ce titre, le club d'escalade, </w:t>
      </w:r>
      <w:r w:rsidR="007B5EBA">
        <w:rPr>
          <w:rFonts w:ascii="Times New Roman" w:eastAsia="Times New Roman" w:hAnsi="Times New Roman" w:cs="Times New Roman"/>
          <w:lang w:eastAsia="fr-FR"/>
        </w:rPr>
        <w:t>le comité des fêtes d'</w:t>
      </w:r>
      <w:proofErr w:type="spellStart"/>
      <w:r w:rsidR="007B5EBA">
        <w:rPr>
          <w:rFonts w:ascii="Times New Roman" w:eastAsia="Times New Roman" w:hAnsi="Times New Roman" w:cs="Times New Roman"/>
          <w:lang w:eastAsia="fr-FR"/>
        </w:rPr>
        <w:t>Altè</w:t>
      </w:r>
      <w:r w:rsidRPr="007B799D">
        <w:rPr>
          <w:rFonts w:ascii="Times New Roman" w:eastAsia="Times New Roman" w:hAnsi="Times New Roman" w:cs="Times New Roman"/>
          <w:lang w:eastAsia="fr-FR"/>
        </w:rPr>
        <w:t>s</w:t>
      </w:r>
      <w:proofErr w:type="spellEnd"/>
      <w:r w:rsidRPr="007B799D">
        <w:rPr>
          <w:rFonts w:ascii="Times New Roman" w:eastAsia="Times New Roman" w:hAnsi="Times New Roman" w:cs="Times New Roman"/>
          <w:lang w:eastAsia="fr-FR"/>
        </w:rPr>
        <w:t xml:space="preserve">, le club de foot du FCSA pour nous avoir cédé en cette saison un </w:t>
      </w:r>
      <w:r w:rsidR="007B799D" w:rsidRPr="007B799D">
        <w:rPr>
          <w:rFonts w:ascii="Times New Roman" w:eastAsia="Times New Roman" w:hAnsi="Times New Roman" w:cs="Times New Roman"/>
          <w:lang w:eastAsia="fr-FR"/>
        </w:rPr>
        <w:t>débit</w:t>
      </w:r>
      <w:r w:rsidRPr="007B799D">
        <w:rPr>
          <w:rFonts w:ascii="Times New Roman" w:eastAsia="Times New Roman" w:hAnsi="Times New Roman" w:cs="Times New Roman"/>
          <w:lang w:eastAsia="fr-FR"/>
        </w:rPr>
        <w:t xml:space="preserve"> de boisson pour l'une de </w:t>
      </w:r>
      <w:r w:rsidR="00D402D1" w:rsidRPr="007B799D">
        <w:rPr>
          <w:rFonts w:ascii="Times New Roman" w:eastAsia="Times New Roman" w:hAnsi="Times New Roman" w:cs="Times New Roman"/>
          <w:lang w:eastAsia="fr-FR"/>
        </w:rPr>
        <w:t>nos manifestations</w:t>
      </w:r>
      <w:r w:rsidRPr="007B799D">
        <w:rPr>
          <w:rFonts w:ascii="Times New Roman" w:eastAsia="Times New Roman" w:hAnsi="Times New Roman" w:cs="Times New Roman"/>
          <w:lang w:eastAsia="fr-FR"/>
        </w:rPr>
        <w:t>. Cette ouverture d'esprit</w:t>
      </w:r>
      <w:r w:rsidR="007B5EBA">
        <w:rPr>
          <w:rFonts w:ascii="Times New Roman" w:eastAsia="Times New Roman" w:hAnsi="Times New Roman" w:cs="Times New Roman"/>
          <w:lang w:eastAsia="fr-FR"/>
        </w:rPr>
        <w:t xml:space="preserve"> Mr Le Maire a permis à un bon nombre de</w:t>
      </w:r>
      <w:r w:rsidRPr="007B799D">
        <w:rPr>
          <w:rFonts w:ascii="Times New Roman" w:eastAsia="Times New Roman" w:hAnsi="Times New Roman" w:cs="Times New Roman"/>
          <w:lang w:eastAsia="fr-FR"/>
        </w:rPr>
        <w:t xml:space="preserve"> membres de votre conseil municipal </w:t>
      </w:r>
      <w:r w:rsidR="007B5EBA">
        <w:rPr>
          <w:rFonts w:ascii="Times New Roman" w:eastAsia="Times New Roman" w:hAnsi="Times New Roman" w:cs="Times New Roman"/>
          <w:lang w:eastAsia="fr-FR"/>
        </w:rPr>
        <w:t xml:space="preserve">d’admettre </w:t>
      </w:r>
      <w:r w:rsidRPr="007B799D">
        <w:rPr>
          <w:rFonts w:ascii="Times New Roman" w:eastAsia="Times New Roman" w:hAnsi="Times New Roman" w:cs="Times New Roman"/>
          <w:lang w:eastAsia="fr-FR"/>
        </w:rPr>
        <w:t>que notre club travaille bien, pour lui, pour son développement, mais également pour l'image de sa commune au travers de no</w:t>
      </w:r>
      <w:r w:rsidR="007B5EBA">
        <w:rPr>
          <w:rFonts w:ascii="Times New Roman" w:eastAsia="Times New Roman" w:hAnsi="Times New Roman" w:cs="Times New Roman"/>
          <w:lang w:eastAsia="fr-FR"/>
        </w:rPr>
        <w:t>tre communication</w:t>
      </w:r>
      <w:r w:rsidRPr="007B799D">
        <w:rPr>
          <w:rFonts w:ascii="Times New Roman" w:eastAsia="Times New Roman" w:hAnsi="Times New Roman" w:cs="Times New Roman"/>
          <w:lang w:eastAsia="fr-FR"/>
        </w:rPr>
        <w:t xml:space="preserve">. Notre club aujourd'hui existe dans la tête des </w:t>
      </w:r>
      <w:r w:rsidR="007B799D" w:rsidRPr="007B799D">
        <w:rPr>
          <w:rFonts w:ascii="Times New Roman" w:eastAsia="Times New Roman" w:hAnsi="Times New Roman" w:cs="Times New Roman"/>
          <w:lang w:eastAsia="fr-FR"/>
        </w:rPr>
        <w:t>Séveragais</w:t>
      </w:r>
      <w:r w:rsidRPr="007B799D">
        <w:rPr>
          <w:rFonts w:ascii="Times New Roman" w:eastAsia="Times New Roman" w:hAnsi="Times New Roman" w:cs="Times New Roman"/>
          <w:lang w:eastAsia="fr-FR"/>
        </w:rPr>
        <w:t xml:space="preserve">, il n'a pas à rougir du nombre d'adhérents d'autres clubs à balles ronde ou </w:t>
      </w:r>
      <w:r w:rsidR="007B799D" w:rsidRPr="007B799D">
        <w:rPr>
          <w:rFonts w:ascii="Times New Roman" w:eastAsia="Times New Roman" w:hAnsi="Times New Roman" w:cs="Times New Roman"/>
          <w:lang w:eastAsia="fr-FR"/>
        </w:rPr>
        <w:t>ovale…</w:t>
      </w:r>
      <w:r w:rsidRPr="007B799D">
        <w:rPr>
          <w:rFonts w:ascii="Times New Roman" w:eastAsia="Times New Roman" w:hAnsi="Times New Roman" w:cs="Times New Roman"/>
          <w:lang w:eastAsia="fr-FR"/>
        </w:rPr>
        <w:t xml:space="preserve">les compétitions de grande envergure (challenge de </w:t>
      </w:r>
      <w:r w:rsidR="007B799D" w:rsidRPr="007B799D">
        <w:rPr>
          <w:rFonts w:ascii="Times New Roman" w:eastAsia="Times New Roman" w:hAnsi="Times New Roman" w:cs="Times New Roman"/>
          <w:lang w:eastAsia="fr-FR"/>
        </w:rPr>
        <w:t>pentecôte</w:t>
      </w:r>
      <w:r w:rsidRPr="007B799D">
        <w:rPr>
          <w:rFonts w:ascii="Times New Roman" w:eastAsia="Times New Roman" w:hAnsi="Times New Roman" w:cs="Times New Roman"/>
          <w:lang w:eastAsia="fr-FR"/>
        </w:rPr>
        <w:t xml:space="preserve">, </w:t>
      </w:r>
      <w:r w:rsidR="007B799D" w:rsidRPr="007B799D">
        <w:rPr>
          <w:rFonts w:ascii="Times New Roman" w:eastAsia="Times New Roman" w:hAnsi="Times New Roman" w:cs="Times New Roman"/>
          <w:lang w:eastAsia="fr-FR"/>
        </w:rPr>
        <w:t>journée</w:t>
      </w:r>
      <w:r w:rsidRPr="007B799D">
        <w:rPr>
          <w:rFonts w:ascii="Times New Roman" w:eastAsia="Times New Roman" w:hAnsi="Times New Roman" w:cs="Times New Roman"/>
          <w:lang w:eastAsia="fr-FR"/>
        </w:rPr>
        <w:t xml:space="preserve"> </w:t>
      </w:r>
      <w:r w:rsidR="007B799D" w:rsidRPr="007B799D">
        <w:rPr>
          <w:rFonts w:ascii="Times New Roman" w:eastAsia="Times New Roman" w:hAnsi="Times New Roman" w:cs="Times New Roman"/>
          <w:lang w:eastAsia="fr-FR"/>
        </w:rPr>
        <w:t>fémin</w:t>
      </w:r>
      <w:r w:rsidR="007B799D">
        <w:rPr>
          <w:rFonts w:ascii="Times New Roman" w:eastAsia="Times New Roman" w:hAnsi="Times New Roman" w:cs="Times New Roman"/>
          <w:lang w:eastAsia="fr-FR"/>
        </w:rPr>
        <w:t>in</w:t>
      </w:r>
      <w:r w:rsidR="007B799D" w:rsidRPr="007B799D">
        <w:rPr>
          <w:rFonts w:ascii="Times New Roman" w:eastAsia="Times New Roman" w:hAnsi="Times New Roman" w:cs="Times New Roman"/>
          <w:lang w:eastAsia="fr-FR"/>
        </w:rPr>
        <w:t>e</w:t>
      </w:r>
      <w:r w:rsidRPr="007B799D">
        <w:rPr>
          <w:rFonts w:ascii="Times New Roman" w:eastAsia="Times New Roman" w:hAnsi="Times New Roman" w:cs="Times New Roman"/>
          <w:lang w:eastAsia="fr-FR"/>
        </w:rPr>
        <w:t xml:space="preserve"> et surtout l'Edition </w:t>
      </w:r>
      <w:r w:rsidR="007B799D" w:rsidRPr="007B799D">
        <w:rPr>
          <w:rFonts w:ascii="Times New Roman" w:eastAsia="Times New Roman" w:hAnsi="Times New Roman" w:cs="Times New Roman"/>
          <w:lang w:eastAsia="fr-FR"/>
        </w:rPr>
        <w:t>Séveragaise</w:t>
      </w:r>
      <w:r w:rsidRPr="007B799D">
        <w:rPr>
          <w:rFonts w:ascii="Times New Roman" w:eastAsia="Times New Roman" w:hAnsi="Times New Roman" w:cs="Times New Roman"/>
          <w:lang w:eastAsia="fr-FR"/>
        </w:rPr>
        <w:t xml:space="preserve">) que nous organisons sur notre territoire rentrent dans le paysage et dans le calendrier de notre village. Faisons que la </w:t>
      </w:r>
      <w:r w:rsidR="007B799D" w:rsidRPr="007B799D">
        <w:rPr>
          <w:rFonts w:ascii="Times New Roman" w:eastAsia="Times New Roman" w:hAnsi="Times New Roman" w:cs="Times New Roman"/>
          <w:lang w:eastAsia="fr-FR"/>
        </w:rPr>
        <w:t>dernière</w:t>
      </w:r>
      <w:r w:rsidRPr="007B799D">
        <w:rPr>
          <w:rFonts w:ascii="Times New Roman" w:eastAsia="Times New Roman" w:hAnsi="Times New Roman" w:cs="Times New Roman"/>
          <w:lang w:eastAsia="fr-FR"/>
        </w:rPr>
        <w:t xml:space="preserve"> citée, soit la fierté de notre engagement de bénévole et que sa renommée soit dans quelques années aussi grande que celle d'un rallye</w:t>
      </w:r>
      <w:r w:rsidR="00DD1830" w:rsidRPr="007B799D">
        <w:rPr>
          <w:rFonts w:ascii="Times New Roman" w:eastAsia="Times New Roman" w:hAnsi="Times New Roman" w:cs="Times New Roman"/>
          <w:lang w:eastAsia="fr-FR"/>
        </w:rPr>
        <w:t xml:space="preserve"> de passage</w:t>
      </w:r>
      <w:r w:rsidRPr="007B799D">
        <w:rPr>
          <w:rFonts w:ascii="Times New Roman" w:eastAsia="Times New Roman" w:hAnsi="Times New Roman" w:cs="Times New Roman"/>
          <w:lang w:eastAsia="fr-FR"/>
        </w:rPr>
        <w:t xml:space="preserve"> de machines hurlantes et sauvages...</w:t>
      </w:r>
      <w:r w:rsidRPr="007B799D">
        <w:rPr>
          <w:rFonts w:ascii="Times New Roman" w:eastAsia="Times New Roman" w:hAnsi="Times New Roman" w:cs="Times New Roman"/>
          <w:lang w:eastAsia="fr-FR"/>
        </w:rPr>
        <w:br/>
      </w:r>
      <w:r w:rsidRPr="007B799D">
        <w:rPr>
          <w:rFonts w:ascii="Times New Roman" w:eastAsia="Times New Roman" w:hAnsi="Times New Roman" w:cs="Times New Roman"/>
          <w:lang w:eastAsia="fr-FR"/>
        </w:rPr>
        <w:br/>
        <w:t xml:space="preserve">Nathalie reviendra dans quelques minutes sur le bilan sportif de l'année 2023. Mais je souhaite personnellement féliciter l'ensemble des Licenciés pour leur participation active et représentative dans les différents championnats cette Saison. Lors de la </w:t>
      </w:r>
      <w:r w:rsidR="007B799D" w:rsidRPr="007B799D">
        <w:rPr>
          <w:rFonts w:ascii="Times New Roman" w:eastAsia="Times New Roman" w:hAnsi="Times New Roman" w:cs="Times New Roman"/>
          <w:lang w:eastAsia="fr-FR"/>
        </w:rPr>
        <w:t>dernière</w:t>
      </w:r>
      <w:r w:rsidRPr="007B799D">
        <w:rPr>
          <w:rFonts w:ascii="Times New Roman" w:eastAsia="Times New Roman" w:hAnsi="Times New Roman" w:cs="Times New Roman"/>
          <w:lang w:eastAsia="fr-FR"/>
        </w:rPr>
        <w:t xml:space="preserve"> AG </w:t>
      </w:r>
      <w:r w:rsidR="007B799D" w:rsidRPr="007B799D">
        <w:rPr>
          <w:rFonts w:ascii="Times New Roman" w:eastAsia="Times New Roman" w:hAnsi="Times New Roman" w:cs="Times New Roman"/>
          <w:lang w:eastAsia="fr-FR"/>
        </w:rPr>
        <w:t>j’avais</w:t>
      </w:r>
      <w:r w:rsidRPr="007B799D">
        <w:rPr>
          <w:rFonts w:ascii="Times New Roman" w:eastAsia="Times New Roman" w:hAnsi="Times New Roman" w:cs="Times New Roman"/>
          <w:lang w:eastAsia="fr-FR"/>
        </w:rPr>
        <w:t xml:space="preserve"> fixé un cap pour les 4 prochaines années. Qualifier au moins une</w:t>
      </w:r>
      <w:r w:rsidR="00E443B3">
        <w:rPr>
          <w:rFonts w:ascii="Times New Roman" w:eastAsia="Times New Roman" w:hAnsi="Times New Roman" w:cs="Times New Roman"/>
          <w:lang w:eastAsia="fr-FR"/>
        </w:rPr>
        <w:t xml:space="preserve"> équipe dans chaque championnat</w:t>
      </w:r>
      <w:r w:rsidRPr="007B799D">
        <w:rPr>
          <w:rFonts w:ascii="Times New Roman" w:eastAsia="Times New Roman" w:hAnsi="Times New Roman" w:cs="Times New Roman"/>
          <w:lang w:eastAsia="fr-FR"/>
        </w:rPr>
        <w:t xml:space="preserve"> d'Aveyron, parvenir à atteindre au moins les 8eme</w:t>
      </w:r>
      <w:r w:rsidR="00E443B3">
        <w:rPr>
          <w:rFonts w:ascii="Times New Roman" w:eastAsia="Times New Roman" w:hAnsi="Times New Roman" w:cs="Times New Roman"/>
          <w:lang w:eastAsia="fr-FR"/>
        </w:rPr>
        <w:t>s</w:t>
      </w:r>
      <w:r w:rsidRPr="007B799D">
        <w:rPr>
          <w:rFonts w:ascii="Times New Roman" w:eastAsia="Times New Roman" w:hAnsi="Times New Roman" w:cs="Times New Roman"/>
          <w:lang w:eastAsia="fr-FR"/>
        </w:rPr>
        <w:t xml:space="preserve"> de finale de </w:t>
      </w:r>
      <w:r w:rsidR="007B799D" w:rsidRPr="007B799D">
        <w:rPr>
          <w:rFonts w:ascii="Times New Roman" w:eastAsia="Times New Roman" w:hAnsi="Times New Roman" w:cs="Times New Roman"/>
          <w:lang w:eastAsia="fr-FR"/>
        </w:rPr>
        <w:t>l’un</w:t>
      </w:r>
      <w:r w:rsidRPr="007B799D">
        <w:rPr>
          <w:rFonts w:ascii="Times New Roman" w:eastAsia="Times New Roman" w:hAnsi="Times New Roman" w:cs="Times New Roman"/>
          <w:lang w:eastAsia="fr-FR"/>
        </w:rPr>
        <w:t xml:space="preserve"> </w:t>
      </w:r>
      <w:r w:rsidR="007B799D" w:rsidRPr="007B799D">
        <w:rPr>
          <w:rFonts w:ascii="Times New Roman" w:eastAsia="Times New Roman" w:hAnsi="Times New Roman" w:cs="Times New Roman"/>
          <w:lang w:eastAsia="fr-FR"/>
        </w:rPr>
        <w:t>d’eux</w:t>
      </w:r>
      <w:r w:rsidRPr="007B799D">
        <w:rPr>
          <w:rFonts w:ascii="Times New Roman" w:eastAsia="Times New Roman" w:hAnsi="Times New Roman" w:cs="Times New Roman"/>
          <w:lang w:eastAsia="fr-FR"/>
        </w:rPr>
        <w:t xml:space="preserve"> et faire que notre </w:t>
      </w:r>
      <w:r w:rsidR="007B799D" w:rsidRPr="007B799D">
        <w:rPr>
          <w:rFonts w:ascii="Times New Roman" w:eastAsia="Times New Roman" w:hAnsi="Times New Roman" w:cs="Times New Roman"/>
          <w:lang w:eastAsia="fr-FR"/>
        </w:rPr>
        <w:t>école</w:t>
      </w:r>
      <w:r w:rsidRPr="007B799D">
        <w:rPr>
          <w:rFonts w:ascii="Times New Roman" w:eastAsia="Times New Roman" w:hAnsi="Times New Roman" w:cs="Times New Roman"/>
          <w:lang w:eastAsia="fr-FR"/>
        </w:rPr>
        <w:t xml:space="preserve"> de </w:t>
      </w:r>
      <w:r w:rsidR="007B799D" w:rsidRPr="007B799D">
        <w:rPr>
          <w:rFonts w:ascii="Times New Roman" w:eastAsia="Times New Roman" w:hAnsi="Times New Roman" w:cs="Times New Roman"/>
          <w:lang w:eastAsia="fr-FR"/>
        </w:rPr>
        <w:t>pétanque</w:t>
      </w:r>
      <w:r w:rsidRPr="007B799D">
        <w:rPr>
          <w:rFonts w:ascii="Times New Roman" w:eastAsia="Times New Roman" w:hAnsi="Times New Roman" w:cs="Times New Roman"/>
          <w:lang w:eastAsia="fr-FR"/>
        </w:rPr>
        <w:t xml:space="preserve"> performe et </w:t>
      </w:r>
      <w:r w:rsidR="007B799D" w:rsidRPr="007B799D">
        <w:rPr>
          <w:rFonts w:ascii="Times New Roman" w:eastAsia="Times New Roman" w:hAnsi="Times New Roman" w:cs="Times New Roman"/>
          <w:lang w:eastAsia="fr-FR"/>
        </w:rPr>
        <w:t>qu’</w:t>
      </w:r>
      <w:r w:rsidRPr="007B799D">
        <w:rPr>
          <w:rFonts w:ascii="Times New Roman" w:eastAsia="Times New Roman" w:hAnsi="Times New Roman" w:cs="Times New Roman"/>
          <w:lang w:eastAsia="fr-FR"/>
        </w:rPr>
        <w:t>elle soit à court terme notre pourvoyeuse de titre.</w:t>
      </w:r>
      <w:r w:rsidRPr="007B799D">
        <w:rPr>
          <w:rFonts w:ascii="Times New Roman" w:eastAsia="Times New Roman" w:hAnsi="Times New Roman" w:cs="Times New Roman"/>
          <w:lang w:eastAsia="fr-FR"/>
        </w:rPr>
        <w:br/>
        <w:t xml:space="preserve">Heureux de constater que mes mots ont trouvé leur échos dans vos résultats. Je tiens à féliciter celles et ceux qui ont obtenu leur qualification en championnat d'Aveyron : Nathalie Martini, Sébastien, </w:t>
      </w:r>
      <w:proofErr w:type="spellStart"/>
      <w:r w:rsidRPr="007B799D">
        <w:rPr>
          <w:rFonts w:ascii="Times New Roman" w:eastAsia="Times New Roman" w:hAnsi="Times New Roman" w:cs="Times New Roman"/>
          <w:lang w:eastAsia="fr-FR"/>
        </w:rPr>
        <w:t>Cossou</w:t>
      </w:r>
      <w:proofErr w:type="spellEnd"/>
      <w:r w:rsidRPr="007B799D">
        <w:rPr>
          <w:rFonts w:ascii="Times New Roman" w:eastAsia="Times New Roman" w:hAnsi="Times New Roman" w:cs="Times New Roman"/>
          <w:lang w:eastAsia="fr-FR"/>
        </w:rPr>
        <w:t xml:space="preserve">, </w:t>
      </w:r>
      <w:proofErr w:type="spellStart"/>
      <w:r w:rsidRPr="007B799D">
        <w:rPr>
          <w:rFonts w:ascii="Times New Roman" w:eastAsia="Times New Roman" w:hAnsi="Times New Roman" w:cs="Times New Roman"/>
          <w:lang w:eastAsia="fr-FR"/>
        </w:rPr>
        <w:t>Loic</w:t>
      </w:r>
      <w:proofErr w:type="spellEnd"/>
      <w:r w:rsidRPr="007B799D">
        <w:rPr>
          <w:rFonts w:ascii="Times New Roman" w:eastAsia="Times New Roman" w:hAnsi="Times New Roman" w:cs="Times New Roman"/>
          <w:lang w:eastAsia="fr-FR"/>
        </w:rPr>
        <w:t>, Jérôme, Christian, Francis et principalement Yannick qui a obtenu une 1ere qualification à l</w:t>
      </w:r>
      <w:r w:rsidR="007B799D">
        <w:rPr>
          <w:rFonts w:ascii="Times New Roman" w:eastAsia="Times New Roman" w:hAnsi="Times New Roman" w:cs="Times New Roman"/>
          <w:lang w:eastAsia="fr-FR"/>
        </w:rPr>
        <w:t>’</w:t>
      </w:r>
      <w:r w:rsidR="007B799D" w:rsidRPr="007B799D">
        <w:rPr>
          <w:rFonts w:ascii="Times New Roman" w:eastAsia="Times New Roman" w:hAnsi="Times New Roman" w:cs="Times New Roman"/>
          <w:lang w:eastAsia="fr-FR"/>
        </w:rPr>
        <w:t>étage</w:t>
      </w:r>
      <w:r w:rsidRPr="007B799D">
        <w:rPr>
          <w:rFonts w:ascii="Times New Roman" w:eastAsia="Times New Roman" w:hAnsi="Times New Roman" w:cs="Times New Roman"/>
          <w:lang w:eastAsia="fr-FR"/>
        </w:rPr>
        <w:t xml:space="preserve"> </w:t>
      </w:r>
      <w:r w:rsidR="007B799D" w:rsidRPr="007B799D">
        <w:rPr>
          <w:rFonts w:ascii="Times New Roman" w:eastAsia="Times New Roman" w:hAnsi="Times New Roman" w:cs="Times New Roman"/>
          <w:lang w:eastAsia="fr-FR"/>
        </w:rPr>
        <w:t>au-dessus</w:t>
      </w:r>
      <w:r w:rsidRPr="007B799D">
        <w:rPr>
          <w:rFonts w:ascii="Times New Roman" w:eastAsia="Times New Roman" w:hAnsi="Times New Roman" w:cs="Times New Roman"/>
          <w:lang w:eastAsia="fr-FR"/>
        </w:rPr>
        <w:t xml:space="preserve"> en Championnats de ligue Occitanie en Jeu Provençal.</w:t>
      </w:r>
      <w:r w:rsidRPr="007B799D">
        <w:rPr>
          <w:rFonts w:ascii="Times New Roman" w:eastAsia="Times New Roman" w:hAnsi="Times New Roman" w:cs="Times New Roman"/>
          <w:lang w:eastAsia="fr-FR"/>
        </w:rPr>
        <w:br/>
        <w:t>Féliciter Lindsay, Maxence, Arthur, Maxime, Yanis pour leur podium aux championnats jeunes.</w:t>
      </w:r>
      <w:r w:rsidRPr="007B799D">
        <w:rPr>
          <w:rFonts w:ascii="Times New Roman" w:eastAsia="Times New Roman" w:hAnsi="Times New Roman" w:cs="Times New Roman"/>
          <w:lang w:eastAsia="fr-FR"/>
        </w:rPr>
        <w:br/>
        <w:t xml:space="preserve">Féliciter nos </w:t>
      </w:r>
      <w:proofErr w:type="spellStart"/>
      <w:r w:rsidRPr="007B799D">
        <w:rPr>
          <w:rFonts w:ascii="Times New Roman" w:eastAsia="Times New Roman" w:hAnsi="Times New Roman" w:cs="Times New Roman"/>
          <w:lang w:eastAsia="fr-FR"/>
        </w:rPr>
        <w:t>minis</w:t>
      </w:r>
      <w:proofErr w:type="spellEnd"/>
      <w:r w:rsidRPr="007B799D">
        <w:rPr>
          <w:rFonts w:ascii="Times New Roman" w:eastAsia="Times New Roman" w:hAnsi="Times New Roman" w:cs="Times New Roman"/>
          <w:lang w:eastAsia="fr-FR"/>
        </w:rPr>
        <w:t xml:space="preserve"> cheminots </w:t>
      </w:r>
      <w:proofErr w:type="spellStart"/>
      <w:r w:rsidRPr="007B799D">
        <w:rPr>
          <w:rFonts w:ascii="Times New Roman" w:eastAsia="Times New Roman" w:hAnsi="Times New Roman" w:cs="Times New Roman"/>
          <w:lang w:eastAsia="fr-FR"/>
        </w:rPr>
        <w:t>Timeo</w:t>
      </w:r>
      <w:proofErr w:type="spellEnd"/>
      <w:r w:rsidRPr="007B799D">
        <w:rPr>
          <w:rFonts w:ascii="Times New Roman" w:eastAsia="Times New Roman" w:hAnsi="Times New Roman" w:cs="Times New Roman"/>
          <w:lang w:eastAsia="fr-FR"/>
        </w:rPr>
        <w:t xml:space="preserve"> et </w:t>
      </w:r>
      <w:proofErr w:type="spellStart"/>
      <w:r w:rsidRPr="007B799D">
        <w:rPr>
          <w:rFonts w:ascii="Times New Roman" w:eastAsia="Times New Roman" w:hAnsi="Times New Roman" w:cs="Times New Roman"/>
          <w:lang w:eastAsia="fr-FR"/>
        </w:rPr>
        <w:t>Loan</w:t>
      </w:r>
      <w:proofErr w:type="spellEnd"/>
      <w:r w:rsidRPr="007B799D">
        <w:rPr>
          <w:rFonts w:ascii="Times New Roman" w:eastAsia="Times New Roman" w:hAnsi="Times New Roman" w:cs="Times New Roman"/>
          <w:lang w:eastAsia="fr-FR"/>
        </w:rPr>
        <w:t xml:space="preserve"> pour leur 1er titre de Champion d'Aveyron. Etre </w:t>
      </w:r>
      <w:r w:rsidR="007B799D" w:rsidRPr="007B799D">
        <w:rPr>
          <w:rFonts w:ascii="Times New Roman" w:eastAsia="Times New Roman" w:hAnsi="Times New Roman" w:cs="Times New Roman"/>
          <w:lang w:eastAsia="fr-FR"/>
        </w:rPr>
        <w:t>Co</w:t>
      </w:r>
      <w:r w:rsidRPr="007B799D">
        <w:rPr>
          <w:rFonts w:ascii="Times New Roman" w:eastAsia="Times New Roman" w:hAnsi="Times New Roman" w:cs="Times New Roman"/>
          <w:lang w:eastAsia="fr-FR"/>
        </w:rPr>
        <w:t xml:space="preserve"> président et père de joueur provoque de belles émotions.</w:t>
      </w:r>
      <w:r w:rsidRPr="007B799D">
        <w:rPr>
          <w:rFonts w:ascii="Times New Roman" w:eastAsia="Times New Roman" w:hAnsi="Times New Roman" w:cs="Times New Roman"/>
          <w:lang w:eastAsia="fr-FR"/>
        </w:rPr>
        <w:br/>
        <w:t>Une belle émotion nos juniors nous en ont fait</w:t>
      </w:r>
      <w:r w:rsidR="00E443B3">
        <w:rPr>
          <w:rFonts w:ascii="Times New Roman" w:eastAsia="Times New Roman" w:hAnsi="Times New Roman" w:cs="Times New Roman"/>
          <w:lang w:eastAsia="fr-FR"/>
        </w:rPr>
        <w:t>e</w:t>
      </w:r>
      <w:r w:rsidRPr="007B799D">
        <w:rPr>
          <w:rFonts w:ascii="Times New Roman" w:eastAsia="Times New Roman" w:hAnsi="Times New Roman" w:cs="Times New Roman"/>
          <w:lang w:eastAsia="fr-FR"/>
        </w:rPr>
        <w:t xml:space="preserve"> vivre en février dernier. </w:t>
      </w:r>
      <w:r w:rsidR="007B799D" w:rsidRPr="007B799D">
        <w:rPr>
          <w:rFonts w:ascii="Times New Roman" w:eastAsia="Times New Roman" w:hAnsi="Times New Roman" w:cs="Times New Roman"/>
          <w:lang w:eastAsia="fr-FR"/>
        </w:rPr>
        <w:t>Présent</w:t>
      </w:r>
      <w:r w:rsidRPr="007B799D">
        <w:rPr>
          <w:rFonts w:ascii="Times New Roman" w:eastAsia="Times New Roman" w:hAnsi="Times New Roman" w:cs="Times New Roman"/>
          <w:lang w:eastAsia="fr-FR"/>
        </w:rPr>
        <w:t xml:space="preserve"> ce </w:t>
      </w:r>
      <w:r w:rsidR="007B799D" w:rsidRPr="007B799D">
        <w:rPr>
          <w:rFonts w:ascii="Times New Roman" w:eastAsia="Times New Roman" w:hAnsi="Times New Roman" w:cs="Times New Roman"/>
          <w:lang w:eastAsia="fr-FR"/>
        </w:rPr>
        <w:t>jour-là</w:t>
      </w:r>
      <w:r w:rsidRPr="007B799D">
        <w:rPr>
          <w:rFonts w:ascii="Times New Roman" w:eastAsia="Times New Roman" w:hAnsi="Times New Roman" w:cs="Times New Roman"/>
          <w:lang w:eastAsia="fr-FR"/>
        </w:rPr>
        <w:t xml:space="preserve"> en tant que spectateur au bord du terrain, </w:t>
      </w:r>
      <w:r w:rsidR="007B799D" w:rsidRPr="007B799D">
        <w:rPr>
          <w:rFonts w:ascii="Times New Roman" w:eastAsia="Times New Roman" w:hAnsi="Times New Roman" w:cs="Times New Roman"/>
          <w:lang w:eastAsia="fr-FR"/>
        </w:rPr>
        <w:t>j’ai</w:t>
      </w:r>
      <w:r w:rsidR="00E443B3">
        <w:rPr>
          <w:rFonts w:ascii="Times New Roman" w:eastAsia="Times New Roman" w:hAnsi="Times New Roman" w:cs="Times New Roman"/>
          <w:lang w:eastAsia="fr-FR"/>
        </w:rPr>
        <w:t>,</w:t>
      </w:r>
      <w:r w:rsidRPr="007B799D">
        <w:rPr>
          <w:rFonts w:ascii="Times New Roman" w:eastAsia="Times New Roman" w:hAnsi="Times New Roman" w:cs="Times New Roman"/>
          <w:lang w:eastAsia="fr-FR"/>
        </w:rPr>
        <w:t xml:space="preserve"> comme eux</w:t>
      </w:r>
      <w:r w:rsidR="00E443B3">
        <w:rPr>
          <w:rFonts w:ascii="Times New Roman" w:eastAsia="Times New Roman" w:hAnsi="Times New Roman" w:cs="Times New Roman"/>
          <w:lang w:eastAsia="fr-FR"/>
        </w:rPr>
        <w:t>,</w:t>
      </w:r>
      <w:r w:rsidRPr="007B799D">
        <w:rPr>
          <w:rFonts w:ascii="Times New Roman" w:eastAsia="Times New Roman" w:hAnsi="Times New Roman" w:cs="Times New Roman"/>
          <w:lang w:eastAsia="fr-FR"/>
        </w:rPr>
        <w:t xml:space="preserve"> calculé, je me suis agacé et puis à la fin </w:t>
      </w:r>
      <w:r w:rsidR="007B799D" w:rsidRPr="007B799D">
        <w:rPr>
          <w:rFonts w:ascii="Times New Roman" w:eastAsia="Times New Roman" w:hAnsi="Times New Roman" w:cs="Times New Roman"/>
          <w:lang w:eastAsia="fr-FR"/>
        </w:rPr>
        <w:t>j’ai</w:t>
      </w:r>
      <w:r w:rsidRPr="007B799D">
        <w:rPr>
          <w:rFonts w:ascii="Times New Roman" w:eastAsia="Times New Roman" w:hAnsi="Times New Roman" w:cs="Times New Roman"/>
          <w:lang w:eastAsia="fr-FR"/>
        </w:rPr>
        <w:t xml:space="preserve"> partagé un beau moment de joie. Quelle fierté pour le club et quelle vitrine </w:t>
      </w:r>
      <w:r w:rsidR="007B799D" w:rsidRPr="007B799D">
        <w:rPr>
          <w:rFonts w:ascii="Times New Roman" w:eastAsia="Times New Roman" w:hAnsi="Times New Roman" w:cs="Times New Roman"/>
          <w:lang w:eastAsia="fr-FR"/>
        </w:rPr>
        <w:t>d’avoir</w:t>
      </w:r>
      <w:r w:rsidR="007B799D">
        <w:rPr>
          <w:rFonts w:ascii="Times New Roman" w:eastAsia="Times New Roman" w:hAnsi="Times New Roman" w:cs="Times New Roman"/>
          <w:lang w:eastAsia="fr-FR"/>
        </w:rPr>
        <w:t xml:space="preserve"> obtenu ce titre de </w:t>
      </w:r>
      <w:r w:rsidR="00A120CD">
        <w:rPr>
          <w:rFonts w:ascii="Times New Roman" w:eastAsia="Times New Roman" w:hAnsi="Times New Roman" w:cs="Times New Roman"/>
          <w:lang w:eastAsia="fr-FR"/>
        </w:rPr>
        <w:t>champions d’Aveyron </w:t>
      </w:r>
      <w:r w:rsidR="007B799D">
        <w:rPr>
          <w:rFonts w:ascii="Times New Roman" w:eastAsia="Times New Roman" w:hAnsi="Times New Roman" w:cs="Times New Roman"/>
          <w:lang w:eastAsia="fr-FR"/>
        </w:rPr>
        <w:t>des</w:t>
      </w:r>
      <w:r w:rsidR="007B799D" w:rsidRPr="007B799D">
        <w:rPr>
          <w:rFonts w:ascii="Times New Roman" w:eastAsia="Times New Roman" w:hAnsi="Times New Roman" w:cs="Times New Roman"/>
          <w:lang w:eastAsia="fr-FR"/>
        </w:rPr>
        <w:t xml:space="preserve"> Clubs</w:t>
      </w:r>
      <w:r w:rsidRPr="007B799D">
        <w:rPr>
          <w:rFonts w:ascii="Times New Roman" w:eastAsia="Times New Roman" w:hAnsi="Times New Roman" w:cs="Times New Roman"/>
          <w:lang w:eastAsia="fr-FR"/>
        </w:rPr>
        <w:t xml:space="preserve"> dans la catégorie Juniors. Une fierté pour cette génération qui a sou</w:t>
      </w:r>
      <w:r w:rsidR="00E443B3">
        <w:rPr>
          <w:rFonts w:ascii="Times New Roman" w:eastAsia="Times New Roman" w:hAnsi="Times New Roman" w:cs="Times New Roman"/>
          <w:lang w:eastAsia="fr-FR"/>
        </w:rPr>
        <w:t>vent tourné autour sans</w:t>
      </w:r>
      <w:r w:rsidRPr="007B799D">
        <w:rPr>
          <w:rFonts w:ascii="Times New Roman" w:eastAsia="Times New Roman" w:hAnsi="Times New Roman" w:cs="Times New Roman"/>
          <w:lang w:eastAsia="fr-FR"/>
        </w:rPr>
        <w:t xml:space="preserve"> jamais gagner. Ensemble et de fa</w:t>
      </w:r>
      <w:r w:rsidR="00E443B3">
        <w:rPr>
          <w:rFonts w:ascii="Times New Roman" w:eastAsia="Times New Roman" w:hAnsi="Times New Roman" w:cs="Times New Roman"/>
          <w:lang w:eastAsia="fr-FR"/>
        </w:rPr>
        <w:t>çon collective vous avez réussi</w:t>
      </w:r>
      <w:r w:rsidRPr="007B799D">
        <w:rPr>
          <w:rFonts w:ascii="Times New Roman" w:eastAsia="Times New Roman" w:hAnsi="Times New Roman" w:cs="Times New Roman"/>
          <w:lang w:eastAsia="fr-FR"/>
        </w:rPr>
        <w:t xml:space="preserve"> à trouver la clé.</w:t>
      </w:r>
      <w:r w:rsidRPr="007B799D">
        <w:rPr>
          <w:rFonts w:ascii="Times New Roman" w:eastAsia="Times New Roman" w:hAnsi="Times New Roman" w:cs="Times New Roman"/>
          <w:lang w:eastAsia="fr-FR"/>
        </w:rPr>
        <w:br/>
        <w:t xml:space="preserve">Félicitations à </w:t>
      </w:r>
      <w:proofErr w:type="spellStart"/>
      <w:r w:rsidRPr="007B799D">
        <w:rPr>
          <w:rFonts w:ascii="Times New Roman" w:eastAsia="Times New Roman" w:hAnsi="Times New Roman" w:cs="Times New Roman"/>
          <w:lang w:eastAsia="fr-FR"/>
        </w:rPr>
        <w:t>Fantine</w:t>
      </w:r>
      <w:proofErr w:type="spellEnd"/>
      <w:r w:rsidRPr="007B799D">
        <w:rPr>
          <w:rFonts w:ascii="Times New Roman" w:eastAsia="Times New Roman" w:hAnsi="Times New Roman" w:cs="Times New Roman"/>
          <w:lang w:eastAsia="fr-FR"/>
        </w:rPr>
        <w:t>, Antonin, Enzo, Lucas et Paulin que nous allons accueillir la Saison prochaine chez les Seniors. Félicitations à ceux qui les ont rejoint</w:t>
      </w:r>
      <w:r w:rsidR="00E443B3">
        <w:rPr>
          <w:rFonts w:ascii="Times New Roman" w:eastAsia="Times New Roman" w:hAnsi="Times New Roman" w:cs="Times New Roman"/>
          <w:lang w:eastAsia="fr-FR"/>
        </w:rPr>
        <w:t>s</w:t>
      </w:r>
      <w:r w:rsidRPr="007B799D">
        <w:rPr>
          <w:rFonts w:ascii="Times New Roman" w:eastAsia="Times New Roman" w:hAnsi="Times New Roman" w:cs="Times New Roman"/>
          <w:lang w:eastAsia="fr-FR"/>
        </w:rPr>
        <w:t xml:space="preserve">, </w:t>
      </w:r>
      <w:proofErr w:type="spellStart"/>
      <w:r w:rsidRPr="007B799D">
        <w:rPr>
          <w:rFonts w:ascii="Times New Roman" w:eastAsia="Times New Roman" w:hAnsi="Times New Roman" w:cs="Times New Roman"/>
          <w:lang w:eastAsia="fr-FR"/>
        </w:rPr>
        <w:t>Jennyfer</w:t>
      </w:r>
      <w:proofErr w:type="spellEnd"/>
      <w:r w:rsidR="00A120CD">
        <w:rPr>
          <w:rFonts w:ascii="Times New Roman" w:eastAsia="Times New Roman" w:hAnsi="Times New Roman" w:cs="Times New Roman"/>
          <w:lang w:eastAsia="fr-FR"/>
        </w:rPr>
        <w:t xml:space="preserve"> et Quentin. Votre arrivée à la </w:t>
      </w:r>
      <w:r w:rsidR="00A120CD" w:rsidRPr="007B799D">
        <w:rPr>
          <w:rFonts w:ascii="Times New Roman" w:eastAsia="Times New Roman" w:hAnsi="Times New Roman" w:cs="Times New Roman"/>
          <w:lang w:eastAsia="fr-FR"/>
        </w:rPr>
        <w:t>Pétanque</w:t>
      </w:r>
      <w:r w:rsidRPr="007B799D">
        <w:rPr>
          <w:rFonts w:ascii="Times New Roman" w:eastAsia="Times New Roman" w:hAnsi="Times New Roman" w:cs="Times New Roman"/>
          <w:lang w:eastAsia="fr-FR"/>
        </w:rPr>
        <w:t xml:space="preserve"> Che</w:t>
      </w:r>
      <w:r w:rsidR="00E443B3">
        <w:rPr>
          <w:rFonts w:ascii="Times New Roman" w:eastAsia="Times New Roman" w:hAnsi="Times New Roman" w:cs="Times New Roman"/>
          <w:lang w:eastAsia="fr-FR"/>
        </w:rPr>
        <w:t>minote commence par un titre, j’espère que votre route à nos cô</w:t>
      </w:r>
      <w:r w:rsidRPr="007B799D">
        <w:rPr>
          <w:rFonts w:ascii="Times New Roman" w:eastAsia="Times New Roman" w:hAnsi="Times New Roman" w:cs="Times New Roman"/>
          <w:lang w:eastAsia="fr-FR"/>
        </w:rPr>
        <w:t>tés sera longue !</w:t>
      </w:r>
      <w:r w:rsidRPr="007B799D">
        <w:rPr>
          <w:rFonts w:ascii="Times New Roman" w:eastAsia="Times New Roman" w:hAnsi="Times New Roman" w:cs="Times New Roman"/>
          <w:lang w:eastAsia="fr-FR"/>
        </w:rPr>
        <w:br/>
      </w:r>
      <w:r w:rsidR="00E443B3">
        <w:rPr>
          <w:rFonts w:ascii="Times New Roman" w:eastAsia="Times New Roman" w:hAnsi="Times New Roman" w:cs="Times New Roman"/>
          <w:lang w:eastAsia="fr-FR"/>
        </w:rPr>
        <w:t>Nous pouvons nous fé</w:t>
      </w:r>
      <w:r w:rsidRPr="007B799D">
        <w:rPr>
          <w:rFonts w:ascii="Times New Roman" w:eastAsia="Times New Roman" w:hAnsi="Times New Roman" w:cs="Times New Roman"/>
          <w:lang w:eastAsia="fr-FR"/>
        </w:rPr>
        <w:t>liciter de la collaboration menée avec le collège Jean d'Alembert pour l'UNSS Pétanque et la 2eme participation de suite aux Championnats de France. Féliciter Baptiste, jeune arbitre dans cette aventure et qui sera l'année prochaine le nouveau capitaine. Dire à Nathan, à sa famille que nous sommes enchanté</w:t>
      </w:r>
      <w:r w:rsidR="00E443B3">
        <w:rPr>
          <w:rFonts w:ascii="Times New Roman" w:eastAsia="Times New Roman" w:hAnsi="Times New Roman" w:cs="Times New Roman"/>
          <w:lang w:eastAsia="fr-FR"/>
        </w:rPr>
        <w:t>s de les voir</w:t>
      </w:r>
      <w:r w:rsidRPr="007B799D">
        <w:rPr>
          <w:rFonts w:ascii="Times New Roman" w:eastAsia="Times New Roman" w:hAnsi="Times New Roman" w:cs="Times New Roman"/>
          <w:lang w:eastAsia="fr-FR"/>
        </w:rPr>
        <w:t xml:space="preserve"> devenir des nôtres tant </w:t>
      </w:r>
      <w:r w:rsidR="00E443B3">
        <w:rPr>
          <w:rFonts w:ascii="Times New Roman" w:eastAsia="Times New Roman" w:hAnsi="Times New Roman" w:cs="Times New Roman"/>
          <w:lang w:eastAsia="fr-FR"/>
        </w:rPr>
        <w:t>leur état d’esprit adhère à </w:t>
      </w:r>
      <w:r w:rsidRPr="007B799D">
        <w:rPr>
          <w:rFonts w:ascii="Times New Roman" w:eastAsia="Times New Roman" w:hAnsi="Times New Roman" w:cs="Times New Roman"/>
          <w:lang w:eastAsia="fr-FR"/>
        </w:rPr>
        <w:t>celui de la Pétanque Cheminote.</w:t>
      </w:r>
      <w:r w:rsidRPr="007B799D">
        <w:rPr>
          <w:rFonts w:ascii="Times New Roman" w:eastAsia="Times New Roman" w:hAnsi="Times New Roman" w:cs="Times New Roman"/>
          <w:lang w:eastAsia="fr-FR"/>
        </w:rPr>
        <w:br/>
        <w:t xml:space="preserve">Remercier les capitaines de CDC pour leur engagement. Remercier les joueuses et joueurs de ces </w:t>
      </w:r>
      <w:r w:rsidR="007B799D" w:rsidRPr="007B799D">
        <w:rPr>
          <w:rFonts w:ascii="Times New Roman" w:eastAsia="Times New Roman" w:hAnsi="Times New Roman" w:cs="Times New Roman"/>
          <w:lang w:eastAsia="fr-FR"/>
        </w:rPr>
        <w:t>équipes</w:t>
      </w:r>
      <w:r w:rsidRPr="007B799D">
        <w:rPr>
          <w:rFonts w:ascii="Times New Roman" w:eastAsia="Times New Roman" w:hAnsi="Times New Roman" w:cs="Times New Roman"/>
          <w:lang w:eastAsia="fr-FR"/>
        </w:rPr>
        <w:t xml:space="preserve"> pour leurs efforts.</w:t>
      </w:r>
      <w:r w:rsidRPr="007B799D">
        <w:rPr>
          <w:rFonts w:ascii="Times New Roman" w:eastAsia="Times New Roman" w:hAnsi="Times New Roman" w:cs="Times New Roman"/>
          <w:lang w:eastAsia="fr-FR"/>
        </w:rPr>
        <w:br/>
      </w:r>
      <w:r w:rsidRPr="007B799D">
        <w:rPr>
          <w:rFonts w:ascii="Times New Roman" w:eastAsia="Times New Roman" w:hAnsi="Times New Roman" w:cs="Times New Roman"/>
          <w:lang w:eastAsia="fr-FR"/>
        </w:rPr>
        <w:lastRenderedPageBreak/>
        <w:br/>
        <w:t xml:space="preserve">Le bilan financier présenté par </w:t>
      </w:r>
      <w:r w:rsidR="00BA3C4C" w:rsidRPr="007B799D">
        <w:rPr>
          <w:rFonts w:ascii="Times New Roman" w:eastAsia="Times New Roman" w:hAnsi="Times New Roman" w:cs="Times New Roman"/>
          <w:lang w:eastAsia="fr-FR"/>
        </w:rPr>
        <w:t>Christian</w:t>
      </w:r>
      <w:r w:rsidRPr="007B799D">
        <w:rPr>
          <w:rFonts w:ascii="Times New Roman" w:eastAsia="Times New Roman" w:hAnsi="Times New Roman" w:cs="Times New Roman"/>
          <w:lang w:eastAsia="fr-FR"/>
        </w:rPr>
        <w:t xml:space="preserve"> montrera que cette Saison malgré une augmentation de Licenciés, des charges supplémentaires et de nouveaux investissements, le club terminera avec une balance positive. Ce résultat est le fruit de vos efforts de bénévoles qui viennent épauler nos engagements de dirigeants. Nous nous attachons chaque </w:t>
      </w:r>
      <w:r w:rsidR="00BA3C4C" w:rsidRPr="007B799D">
        <w:rPr>
          <w:rFonts w:ascii="Times New Roman" w:eastAsia="Times New Roman" w:hAnsi="Times New Roman" w:cs="Times New Roman"/>
          <w:lang w:eastAsia="fr-FR"/>
        </w:rPr>
        <w:t>année</w:t>
      </w:r>
      <w:r w:rsidRPr="007B799D">
        <w:rPr>
          <w:rFonts w:ascii="Times New Roman" w:eastAsia="Times New Roman" w:hAnsi="Times New Roman" w:cs="Times New Roman"/>
          <w:lang w:eastAsia="fr-FR"/>
        </w:rPr>
        <w:t xml:space="preserve"> à devoir trouver l'équilibre entre le développement sportif du club et le développement économique de </w:t>
      </w:r>
      <w:r w:rsidR="00BA3C4C" w:rsidRPr="007B799D">
        <w:rPr>
          <w:rFonts w:ascii="Times New Roman" w:eastAsia="Times New Roman" w:hAnsi="Times New Roman" w:cs="Times New Roman"/>
          <w:lang w:eastAsia="fr-FR"/>
        </w:rPr>
        <w:t>celui-ci</w:t>
      </w:r>
      <w:r w:rsidRPr="007B799D">
        <w:rPr>
          <w:rFonts w:ascii="Times New Roman" w:eastAsia="Times New Roman" w:hAnsi="Times New Roman" w:cs="Times New Roman"/>
          <w:lang w:eastAsia="fr-FR"/>
        </w:rPr>
        <w:t>.</w:t>
      </w:r>
      <w:r w:rsidRPr="007B799D">
        <w:rPr>
          <w:rFonts w:ascii="Times New Roman" w:eastAsia="Times New Roman" w:hAnsi="Times New Roman" w:cs="Times New Roman"/>
          <w:lang w:eastAsia="fr-FR"/>
        </w:rPr>
        <w:br/>
        <w:t>Nous avons souhaité depuis 2 Saisons geler le prix de la licence Seniors à 45€. L'année 2024 qui se présente, synonyme d'augmentations dans de nombreux domaines nous pousse malheureusement à devoir augmenter le prix de la licence seniors à 50€ pour 2024 et maintenir à 10€ le prix de la licence Jeunes. Le montant de nos charges communes pour 2023 représentent environ 2600euros :</w:t>
      </w:r>
      <w:r w:rsidRPr="007B799D">
        <w:rPr>
          <w:rFonts w:ascii="Times New Roman" w:eastAsia="Times New Roman" w:hAnsi="Times New Roman" w:cs="Times New Roman"/>
          <w:lang w:eastAsia="fr-FR"/>
        </w:rPr>
        <w:br/>
        <w:t>800euros inscriptions championnats individuel</w:t>
      </w:r>
      <w:r w:rsidRPr="007B799D">
        <w:rPr>
          <w:rFonts w:ascii="Times New Roman" w:eastAsia="Times New Roman" w:hAnsi="Times New Roman" w:cs="Times New Roman"/>
          <w:lang w:eastAsia="fr-FR"/>
        </w:rPr>
        <w:br/>
        <w:t>350euros assurance</w:t>
      </w:r>
      <w:r w:rsidRPr="007B799D">
        <w:rPr>
          <w:rFonts w:ascii="Times New Roman" w:eastAsia="Times New Roman" w:hAnsi="Times New Roman" w:cs="Times New Roman"/>
          <w:lang w:eastAsia="fr-FR"/>
        </w:rPr>
        <w:br/>
        <w:t>100euros inscriptions CDC</w:t>
      </w:r>
      <w:r w:rsidRPr="007B799D">
        <w:rPr>
          <w:rFonts w:ascii="Times New Roman" w:eastAsia="Times New Roman" w:hAnsi="Times New Roman" w:cs="Times New Roman"/>
          <w:lang w:eastAsia="fr-FR"/>
        </w:rPr>
        <w:br/>
        <w:t>1300euros charge CDC</w:t>
      </w:r>
      <w:r w:rsidRPr="007B799D">
        <w:rPr>
          <w:rFonts w:ascii="Times New Roman" w:eastAsia="Times New Roman" w:hAnsi="Times New Roman" w:cs="Times New Roman"/>
          <w:lang w:eastAsia="fr-FR"/>
        </w:rPr>
        <w:br/>
        <w:t xml:space="preserve">Affiliation, </w:t>
      </w:r>
      <w:proofErr w:type="spellStart"/>
      <w:r w:rsidRPr="007B799D">
        <w:rPr>
          <w:rFonts w:ascii="Times New Roman" w:eastAsia="Times New Roman" w:hAnsi="Times New Roman" w:cs="Times New Roman"/>
          <w:lang w:eastAsia="fr-FR"/>
        </w:rPr>
        <w:t>cdf</w:t>
      </w:r>
      <w:proofErr w:type="spellEnd"/>
      <w:r w:rsidRPr="007B799D">
        <w:rPr>
          <w:rFonts w:ascii="Times New Roman" w:eastAsia="Times New Roman" w:hAnsi="Times New Roman" w:cs="Times New Roman"/>
          <w:lang w:eastAsia="fr-FR"/>
        </w:rPr>
        <w:t xml:space="preserve"> : 50euros</w:t>
      </w:r>
      <w:r w:rsidRPr="007B799D">
        <w:rPr>
          <w:rFonts w:ascii="Times New Roman" w:eastAsia="Times New Roman" w:hAnsi="Times New Roman" w:cs="Times New Roman"/>
          <w:lang w:eastAsia="fr-FR"/>
        </w:rPr>
        <w:br/>
      </w:r>
      <w:r w:rsidRPr="007B799D">
        <w:rPr>
          <w:rFonts w:ascii="Times New Roman" w:eastAsia="Times New Roman" w:hAnsi="Times New Roman" w:cs="Times New Roman"/>
          <w:lang w:eastAsia="fr-FR"/>
        </w:rPr>
        <w:br/>
      </w:r>
      <w:r w:rsidR="00BA3C4C" w:rsidRPr="007B799D">
        <w:rPr>
          <w:rFonts w:ascii="Times New Roman" w:eastAsia="Times New Roman" w:hAnsi="Times New Roman" w:cs="Times New Roman"/>
          <w:lang w:eastAsia="fr-FR"/>
        </w:rPr>
        <w:t>Soit un total d’</w:t>
      </w:r>
      <w:r w:rsidRPr="007B799D">
        <w:rPr>
          <w:rFonts w:ascii="Times New Roman" w:eastAsia="Times New Roman" w:hAnsi="Times New Roman" w:cs="Times New Roman"/>
          <w:lang w:eastAsia="fr-FR"/>
        </w:rPr>
        <w:t>environ 28€/Licenciés.</w:t>
      </w:r>
      <w:r w:rsidRPr="007B799D">
        <w:rPr>
          <w:rFonts w:ascii="Times New Roman" w:eastAsia="Times New Roman" w:hAnsi="Times New Roman" w:cs="Times New Roman"/>
          <w:lang w:eastAsia="fr-FR"/>
        </w:rPr>
        <w:br/>
        <w:t>Je vous rappelle que le prix de la licence du à notre fédération est de 36€. Actuellement le club ne récupère "que" 9€/joueurs Séniors.</w:t>
      </w:r>
      <w:r w:rsidRPr="007B799D">
        <w:rPr>
          <w:rFonts w:ascii="Times New Roman" w:eastAsia="Times New Roman" w:hAnsi="Times New Roman" w:cs="Times New Roman"/>
          <w:lang w:eastAsia="fr-FR"/>
        </w:rPr>
        <w:br/>
        <w:t>En 2023 la recette provenant des licences</w:t>
      </w:r>
      <w:r w:rsidRPr="007B799D">
        <w:rPr>
          <w:rFonts w:ascii="Times New Roman" w:eastAsia="Times New Roman" w:hAnsi="Times New Roman" w:cs="Times New Roman"/>
          <w:lang w:eastAsia="fr-FR"/>
        </w:rPr>
        <w:br/>
        <w:t>est de 600€. Avec l'augmentation proposée par le bureau la rentrée pour le club avoisinerait les 1000euros ce qui permettrait couplé à la subvention municipale de couvrir nos frais communs.</w:t>
      </w:r>
      <w:r w:rsidRPr="007B799D">
        <w:rPr>
          <w:rFonts w:ascii="Times New Roman" w:eastAsia="Times New Roman" w:hAnsi="Times New Roman" w:cs="Times New Roman"/>
          <w:lang w:eastAsia="fr-FR"/>
        </w:rPr>
        <w:br/>
      </w:r>
    </w:p>
    <w:p w:rsidR="00281785" w:rsidRPr="007B799D" w:rsidRDefault="001E3114" w:rsidP="001E3114">
      <w:pPr>
        <w:spacing w:after="0" w:line="240" w:lineRule="auto"/>
        <w:rPr>
          <w:rFonts w:ascii="Times New Roman" w:eastAsia="Times New Roman" w:hAnsi="Times New Roman" w:cs="Times New Roman"/>
          <w:lang w:eastAsia="fr-FR"/>
        </w:rPr>
      </w:pPr>
      <w:r w:rsidRPr="007B799D">
        <w:rPr>
          <w:rFonts w:ascii="Times New Roman" w:eastAsia="Times New Roman" w:hAnsi="Times New Roman" w:cs="Times New Roman"/>
          <w:lang w:eastAsia="fr-FR"/>
        </w:rPr>
        <w:br/>
        <w:t>Sur le p</w:t>
      </w:r>
      <w:r w:rsidR="00E443B3">
        <w:rPr>
          <w:rFonts w:ascii="Times New Roman" w:eastAsia="Times New Roman" w:hAnsi="Times New Roman" w:cs="Times New Roman"/>
          <w:lang w:eastAsia="fr-FR"/>
        </w:rPr>
        <w:t>lan associatif notre club est l’un des plus actifs de l’</w:t>
      </w:r>
      <w:r w:rsidRPr="007B799D">
        <w:rPr>
          <w:rFonts w:ascii="Times New Roman" w:eastAsia="Times New Roman" w:hAnsi="Times New Roman" w:cs="Times New Roman"/>
          <w:lang w:eastAsia="fr-FR"/>
        </w:rPr>
        <w:t xml:space="preserve">Aveyron et notre comité nous en remercie souvent. De </w:t>
      </w:r>
      <w:proofErr w:type="spellStart"/>
      <w:r w:rsidRPr="007B799D">
        <w:rPr>
          <w:rFonts w:ascii="Times New Roman" w:eastAsia="Times New Roman" w:hAnsi="Times New Roman" w:cs="Times New Roman"/>
          <w:lang w:eastAsia="fr-FR"/>
        </w:rPr>
        <w:t>part</w:t>
      </w:r>
      <w:proofErr w:type="spellEnd"/>
      <w:r w:rsidRPr="007B799D">
        <w:rPr>
          <w:rFonts w:ascii="Times New Roman" w:eastAsia="Times New Roman" w:hAnsi="Times New Roman" w:cs="Times New Roman"/>
          <w:lang w:eastAsia="fr-FR"/>
        </w:rPr>
        <w:t xml:space="preserve"> le calendrier que nous proposons, il est le seul à proposer un tête</w:t>
      </w:r>
      <w:r w:rsidR="00E443B3">
        <w:rPr>
          <w:rFonts w:ascii="Times New Roman" w:eastAsia="Times New Roman" w:hAnsi="Times New Roman" w:cs="Times New Roman"/>
          <w:lang w:eastAsia="fr-FR"/>
        </w:rPr>
        <w:t xml:space="preserve"> à tête</w:t>
      </w:r>
      <w:r w:rsidRPr="007B799D">
        <w:rPr>
          <w:rFonts w:ascii="Times New Roman" w:eastAsia="Times New Roman" w:hAnsi="Times New Roman" w:cs="Times New Roman"/>
          <w:lang w:eastAsia="fr-FR"/>
        </w:rPr>
        <w:t xml:space="preserve"> </w:t>
      </w:r>
      <w:r w:rsidR="00281785" w:rsidRPr="007B799D">
        <w:rPr>
          <w:rFonts w:ascii="Times New Roman" w:eastAsia="Times New Roman" w:hAnsi="Times New Roman" w:cs="Times New Roman"/>
          <w:lang w:eastAsia="fr-FR"/>
        </w:rPr>
        <w:t>féminin</w:t>
      </w:r>
      <w:r w:rsidRPr="007B799D">
        <w:rPr>
          <w:rFonts w:ascii="Times New Roman" w:eastAsia="Times New Roman" w:hAnsi="Times New Roman" w:cs="Times New Roman"/>
          <w:lang w:eastAsia="fr-FR"/>
        </w:rPr>
        <w:t xml:space="preserve"> dans le calendrier Aveyronnais. Sur </w:t>
      </w:r>
      <w:r w:rsidR="00281785" w:rsidRPr="007B799D">
        <w:rPr>
          <w:rFonts w:ascii="Times New Roman" w:eastAsia="Times New Roman" w:hAnsi="Times New Roman" w:cs="Times New Roman"/>
          <w:lang w:eastAsia="fr-FR"/>
        </w:rPr>
        <w:t>l’ensemble</w:t>
      </w:r>
      <w:r w:rsidRPr="007B799D">
        <w:rPr>
          <w:rFonts w:ascii="Times New Roman" w:eastAsia="Times New Roman" w:hAnsi="Times New Roman" w:cs="Times New Roman"/>
          <w:lang w:eastAsia="fr-FR"/>
        </w:rPr>
        <w:t xml:space="preserve"> de nos concours 2023, nous avons </w:t>
      </w:r>
      <w:r w:rsidR="00281785" w:rsidRPr="007B799D">
        <w:rPr>
          <w:rFonts w:ascii="Times New Roman" w:eastAsia="Times New Roman" w:hAnsi="Times New Roman" w:cs="Times New Roman"/>
          <w:lang w:eastAsia="fr-FR"/>
        </w:rPr>
        <w:t>réuni</w:t>
      </w:r>
      <w:r w:rsidRPr="007B799D">
        <w:rPr>
          <w:rFonts w:ascii="Times New Roman" w:eastAsia="Times New Roman" w:hAnsi="Times New Roman" w:cs="Times New Roman"/>
          <w:lang w:eastAsia="fr-FR"/>
        </w:rPr>
        <w:t xml:space="preserve"> en tout plus de 600 équipes, 1300 joueurs...soit à lui seul 10% des joueurs qui ont participé aux concours officiels en 2023 en Aveyron. </w:t>
      </w:r>
    </w:p>
    <w:p w:rsidR="00281785" w:rsidRPr="007B799D" w:rsidRDefault="00E443B3" w:rsidP="001E3114">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t>L’</w:t>
      </w:r>
      <w:r w:rsidR="00281785" w:rsidRPr="007B799D">
        <w:rPr>
          <w:rFonts w:ascii="Times New Roman" w:eastAsia="Times New Roman" w:hAnsi="Times New Roman" w:cs="Times New Roman"/>
          <w:lang w:eastAsia="fr-FR"/>
        </w:rPr>
        <w:t>Édition</w:t>
      </w:r>
      <w:r w:rsidR="001E3114" w:rsidRPr="007B799D">
        <w:rPr>
          <w:rFonts w:ascii="Times New Roman" w:eastAsia="Times New Roman" w:hAnsi="Times New Roman" w:cs="Times New Roman"/>
          <w:lang w:eastAsia="fr-FR"/>
        </w:rPr>
        <w:t xml:space="preserve"> </w:t>
      </w:r>
      <w:proofErr w:type="spellStart"/>
      <w:r w:rsidR="001E3114" w:rsidRPr="007B799D">
        <w:rPr>
          <w:rFonts w:ascii="Times New Roman" w:eastAsia="Times New Roman" w:hAnsi="Times New Roman" w:cs="Times New Roman"/>
          <w:lang w:eastAsia="fr-FR"/>
        </w:rPr>
        <w:t>Severagaise</w:t>
      </w:r>
      <w:proofErr w:type="spellEnd"/>
      <w:r w:rsidR="001E3114" w:rsidRPr="007B799D">
        <w:rPr>
          <w:rFonts w:ascii="Times New Roman" w:eastAsia="Times New Roman" w:hAnsi="Times New Roman" w:cs="Times New Roman"/>
          <w:lang w:eastAsia="fr-FR"/>
        </w:rPr>
        <w:t xml:space="preserve"> est entrée cette année dan</w:t>
      </w:r>
      <w:r>
        <w:rPr>
          <w:rFonts w:ascii="Times New Roman" w:eastAsia="Times New Roman" w:hAnsi="Times New Roman" w:cs="Times New Roman"/>
          <w:lang w:eastAsia="fr-FR"/>
        </w:rPr>
        <w:t>s une nouvelle dimension avec l’</w:t>
      </w:r>
      <w:r w:rsidR="001E3114" w:rsidRPr="007B799D">
        <w:rPr>
          <w:rFonts w:ascii="Times New Roman" w:eastAsia="Times New Roman" w:hAnsi="Times New Roman" w:cs="Times New Roman"/>
          <w:lang w:eastAsia="fr-FR"/>
        </w:rPr>
        <w:t xml:space="preserve">arrivée de 3 concours en 2 jours. Le pari tenté est aujourd'hui gagnant grâce au soutien de la municipalité, grâce à la compétence de leurs </w:t>
      </w:r>
      <w:r>
        <w:rPr>
          <w:rFonts w:ascii="Times New Roman" w:eastAsia="Times New Roman" w:hAnsi="Times New Roman" w:cs="Times New Roman"/>
          <w:lang w:eastAsia="fr-FR"/>
        </w:rPr>
        <w:t>équipes techniques et grâce à l’</w:t>
      </w:r>
      <w:r w:rsidR="001E3114" w:rsidRPr="007B799D">
        <w:rPr>
          <w:rFonts w:ascii="Times New Roman" w:eastAsia="Times New Roman" w:hAnsi="Times New Roman" w:cs="Times New Roman"/>
          <w:lang w:eastAsia="fr-FR"/>
        </w:rPr>
        <w:t xml:space="preserve">aide financière de nos 12 partenaires qui ont porté financièrement cette compétition. Si </w:t>
      </w:r>
      <w:r>
        <w:rPr>
          <w:rFonts w:ascii="Times New Roman" w:eastAsia="Times New Roman" w:hAnsi="Times New Roman" w:cs="Times New Roman"/>
          <w:lang w:eastAsia="fr-FR"/>
        </w:rPr>
        <w:t>le challenge de Pentecôte est l’héritage de nos prédécesseurs, nous espérons que l’é</w:t>
      </w:r>
      <w:r w:rsidR="001E3114" w:rsidRPr="007B799D">
        <w:rPr>
          <w:rFonts w:ascii="Times New Roman" w:eastAsia="Times New Roman" w:hAnsi="Times New Roman" w:cs="Times New Roman"/>
          <w:lang w:eastAsia="fr-FR"/>
        </w:rPr>
        <w:t xml:space="preserve">dition </w:t>
      </w:r>
      <w:proofErr w:type="spellStart"/>
      <w:r w:rsidR="001E3114" w:rsidRPr="007B799D">
        <w:rPr>
          <w:rFonts w:ascii="Times New Roman" w:eastAsia="Times New Roman" w:hAnsi="Times New Roman" w:cs="Times New Roman"/>
          <w:lang w:eastAsia="fr-FR"/>
        </w:rPr>
        <w:t>severagaise</w:t>
      </w:r>
      <w:proofErr w:type="spellEnd"/>
      <w:r w:rsidR="001E3114" w:rsidRPr="007B799D">
        <w:rPr>
          <w:rFonts w:ascii="Times New Roman" w:eastAsia="Times New Roman" w:hAnsi="Times New Roman" w:cs="Times New Roman"/>
          <w:lang w:eastAsia="fr-FR"/>
        </w:rPr>
        <w:t xml:space="preserve"> sera notre héritage pour nos successeurs.</w:t>
      </w:r>
    </w:p>
    <w:p w:rsidR="00281785" w:rsidRPr="007B799D" w:rsidRDefault="001E3114" w:rsidP="001E3114">
      <w:pPr>
        <w:spacing w:after="0" w:line="240" w:lineRule="auto"/>
        <w:rPr>
          <w:rFonts w:ascii="Times New Roman" w:eastAsia="Times New Roman" w:hAnsi="Times New Roman" w:cs="Times New Roman"/>
          <w:lang w:eastAsia="fr-FR"/>
        </w:rPr>
      </w:pPr>
      <w:r w:rsidRPr="007B799D">
        <w:rPr>
          <w:rFonts w:ascii="Times New Roman" w:eastAsia="Times New Roman" w:hAnsi="Times New Roman" w:cs="Times New Roman"/>
          <w:lang w:eastAsia="fr-FR"/>
        </w:rPr>
        <w:br/>
        <w:t>Notr</w:t>
      </w:r>
      <w:r w:rsidR="00E443B3">
        <w:rPr>
          <w:rFonts w:ascii="Times New Roman" w:eastAsia="Times New Roman" w:hAnsi="Times New Roman" w:cs="Times New Roman"/>
          <w:lang w:eastAsia="fr-FR"/>
        </w:rPr>
        <w:t>e projet associatif 2023-2026 bâti sur le développement de L’é</w:t>
      </w:r>
      <w:r w:rsidRPr="007B799D">
        <w:rPr>
          <w:rFonts w:ascii="Times New Roman" w:eastAsia="Times New Roman" w:hAnsi="Times New Roman" w:cs="Times New Roman"/>
          <w:lang w:eastAsia="fr-FR"/>
        </w:rPr>
        <w:t xml:space="preserve">dition </w:t>
      </w:r>
      <w:proofErr w:type="spellStart"/>
      <w:r w:rsidRPr="007B799D">
        <w:rPr>
          <w:rFonts w:ascii="Times New Roman" w:eastAsia="Times New Roman" w:hAnsi="Times New Roman" w:cs="Times New Roman"/>
          <w:lang w:eastAsia="fr-FR"/>
        </w:rPr>
        <w:t>severagai</w:t>
      </w:r>
      <w:r w:rsidR="00E443B3">
        <w:rPr>
          <w:rFonts w:ascii="Times New Roman" w:eastAsia="Times New Roman" w:hAnsi="Times New Roman" w:cs="Times New Roman"/>
          <w:lang w:eastAsia="fr-FR"/>
        </w:rPr>
        <w:t>se</w:t>
      </w:r>
      <w:proofErr w:type="spellEnd"/>
      <w:r w:rsidR="00E443B3">
        <w:rPr>
          <w:rFonts w:ascii="Times New Roman" w:eastAsia="Times New Roman" w:hAnsi="Times New Roman" w:cs="Times New Roman"/>
          <w:lang w:eastAsia="fr-FR"/>
        </w:rPr>
        <w:t xml:space="preserve"> permet à cette compétition d’</w:t>
      </w:r>
      <w:r w:rsidRPr="007B799D">
        <w:rPr>
          <w:rFonts w:ascii="Times New Roman" w:eastAsia="Times New Roman" w:hAnsi="Times New Roman" w:cs="Times New Roman"/>
          <w:lang w:eastAsia="fr-FR"/>
        </w:rPr>
        <w:t>avoir une vision sur les 3 prochaines années</w:t>
      </w:r>
      <w:r w:rsidR="00E443B3">
        <w:rPr>
          <w:rFonts w:ascii="Times New Roman" w:eastAsia="Times New Roman" w:hAnsi="Times New Roman" w:cs="Times New Roman"/>
          <w:lang w:eastAsia="fr-FR"/>
        </w:rPr>
        <w:t>,</w:t>
      </w:r>
      <w:r w:rsidRPr="007B799D">
        <w:rPr>
          <w:rFonts w:ascii="Times New Roman" w:eastAsia="Times New Roman" w:hAnsi="Times New Roman" w:cs="Times New Roman"/>
          <w:lang w:eastAsia="fr-FR"/>
        </w:rPr>
        <w:t xml:space="preserve"> ce qui permet aujourd'hui </w:t>
      </w:r>
      <w:r w:rsidR="00E443B3">
        <w:rPr>
          <w:rFonts w:ascii="Times New Roman" w:eastAsia="Times New Roman" w:hAnsi="Times New Roman" w:cs="Times New Roman"/>
          <w:lang w:eastAsia="fr-FR"/>
        </w:rPr>
        <w:t>au département et à la région d’</w:t>
      </w:r>
      <w:r w:rsidRPr="007B799D">
        <w:rPr>
          <w:rFonts w:ascii="Times New Roman" w:eastAsia="Times New Roman" w:hAnsi="Times New Roman" w:cs="Times New Roman"/>
          <w:lang w:eastAsia="fr-FR"/>
        </w:rPr>
        <w:t>investir pour fa</w:t>
      </w:r>
      <w:r w:rsidR="00E443B3">
        <w:rPr>
          <w:rFonts w:ascii="Times New Roman" w:eastAsia="Times New Roman" w:hAnsi="Times New Roman" w:cs="Times New Roman"/>
          <w:lang w:eastAsia="fr-FR"/>
        </w:rPr>
        <w:t>ire grandir cette épreuve. Peut-</w:t>
      </w:r>
      <w:r w:rsidRPr="007B799D">
        <w:rPr>
          <w:rFonts w:ascii="Times New Roman" w:eastAsia="Times New Roman" w:hAnsi="Times New Roman" w:cs="Times New Roman"/>
          <w:lang w:eastAsia="fr-FR"/>
        </w:rPr>
        <w:t>être que notre communauté des communes entendra en 2024 notre appel,</w:t>
      </w:r>
      <w:r w:rsidR="00E443B3">
        <w:rPr>
          <w:rFonts w:ascii="Times New Roman" w:eastAsia="Times New Roman" w:hAnsi="Times New Roman" w:cs="Times New Roman"/>
          <w:lang w:eastAsia="fr-FR"/>
        </w:rPr>
        <w:t xml:space="preserve"> nous qui sommes le plus grand c</w:t>
      </w:r>
      <w:r w:rsidRPr="007B799D">
        <w:rPr>
          <w:rFonts w:ascii="Times New Roman" w:eastAsia="Times New Roman" w:hAnsi="Times New Roman" w:cs="Times New Roman"/>
          <w:lang w:eastAsia="fr-FR"/>
        </w:rPr>
        <w:t xml:space="preserve">lub de Pétanque devant Laissac et St </w:t>
      </w:r>
      <w:proofErr w:type="spellStart"/>
      <w:r w:rsidRPr="007B799D">
        <w:rPr>
          <w:rFonts w:ascii="Times New Roman" w:eastAsia="Times New Roman" w:hAnsi="Times New Roman" w:cs="Times New Roman"/>
          <w:lang w:eastAsia="fr-FR"/>
        </w:rPr>
        <w:t>Geniez</w:t>
      </w:r>
      <w:proofErr w:type="spellEnd"/>
      <w:r w:rsidRPr="007B799D">
        <w:rPr>
          <w:rFonts w:ascii="Times New Roman" w:eastAsia="Times New Roman" w:hAnsi="Times New Roman" w:cs="Times New Roman"/>
          <w:lang w:eastAsia="fr-FR"/>
        </w:rPr>
        <w:t xml:space="preserve"> et le seul à posséder une Ecole de </w:t>
      </w:r>
      <w:proofErr w:type="spellStart"/>
      <w:r w:rsidRPr="007B799D">
        <w:rPr>
          <w:rFonts w:ascii="Times New Roman" w:eastAsia="Times New Roman" w:hAnsi="Times New Roman" w:cs="Times New Roman"/>
          <w:lang w:eastAsia="fr-FR"/>
        </w:rPr>
        <w:t>Petanque</w:t>
      </w:r>
      <w:proofErr w:type="spellEnd"/>
      <w:r w:rsidR="00E443B3">
        <w:rPr>
          <w:rFonts w:ascii="Times New Roman" w:eastAsia="Times New Roman" w:hAnsi="Times New Roman" w:cs="Times New Roman"/>
          <w:lang w:eastAsia="fr-FR"/>
        </w:rPr>
        <w:t>, faut-</w:t>
      </w:r>
      <w:r w:rsidRPr="007B799D">
        <w:rPr>
          <w:rFonts w:ascii="Times New Roman" w:eastAsia="Times New Roman" w:hAnsi="Times New Roman" w:cs="Times New Roman"/>
          <w:lang w:eastAsia="fr-FR"/>
        </w:rPr>
        <w:t>il le rappeler</w:t>
      </w:r>
      <w:r w:rsidR="00E443B3">
        <w:rPr>
          <w:rFonts w:ascii="Times New Roman" w:eastAsia="Times New Roman" w:hAnsi="Times New Roman" w:cs="Times New Roman"/>
          <w:lang w:eastAsia="fr-FR"/>
        </w:rPr>
        <w:t xml:space="preserve">, </w:t>
      </w:r>
      <w:proofErr w:type="spellStart"/>
      <w:r w:rsidR="00E443B3">
        <w:rPr>
          <w:rFonts w:ascii="Times New Roman" w:eastAsia="Times New Roman" w:hAnsi="Times New Roman" w:cs="Times New Roman"/>
          <w:lang w:eastAsia="fr-FR"/>
        </w:rPr>
        <w:t>Labelisé</w:t>
      </w:r>
      <w:r w:rsidRPr="007B799D">
        <w:rPr>
          <w:rFonts w:ascii="Times New Roman" w:eastAsia="Times New Roman" w:hAnsi="Times New Roman" w:cs="Times New Roman"/>
          <w:lang w:eastAsia="fr-FR"/>
        </w:rPr>
        <w:t>e</w:t>
      </w:r>
      <w:proofErr w:type="spellEnd"/>
      <w:r w:rsidRPr="007B799D">
        <w:rPr>
          <w:rFonts w:ascii="Times New Roman" w:eastAsia="Times New Roman" w:hAnsi="Times New Roman" w:cs="Times New Roman"/>
          <w:lang w:eastAsia="fr-FR"/>
        </w:rPr>
        <w:t xml:space="preserve"> 2 étoiles.</w:t>
      </w:r>
    </w:p>
    <w:p w:rsidR="00281785" w:rsidRPr="007B799D" w:rsidRDefault="001E3114" w:rsidP="001E3114">
      <w:pPr>
        <w:spacing w:after="0" w:line="240" w:lineRule="auto"/>
        <w:rPr>
          <w:rFonts w:ascii="Times New Roman" w:eastAsia="Times New Roman" w:hAnsi="Times New Roman" w:cs="Times New Roman"/>
          <w:lang w:eastAsia="fr-FR"/>
        </w:rPr>
      </w:pPr>
      <w:r w:rsidRPr="007B799D">
        <w:rPr>
          <w:rFonts w:ascii="Times New Roman" w:eastAsia="Times New Roman" w:hAnsi="Times New Roman" w:cs="Times New Roman"/>
          <w:lang w:eastAsia="fr-FR"/>
        </w:rPr>
        <w:br/>
        <w:t>Ce rapport moral touche à sa fin,</w:t>
      </w:r>
      <w:r w:rsidRPr="007B799D">
        <w:rPr>
          <w:rFonts w:ascii="Times New Roman" w:eastAsia="Times New Roman" w:hAnsi="Times New Roman" w:cs="Times New Roman"/>
          <w:lang w:eastAsia="fr-FR"/>
        </w:rPr>
        <w:br/>
        <w:t>L'année dernière vous nous avez accordé votre confiance pour les 4 prochaines années et nous allons honorer cette confiance.</w:t>
      </w:r>
      <w:r w:rsidRPr="007B799D">
        <w:rPr>
          <w:rFonts w:ascii="Times New Roman" w:eastAsia="Times New Roman" w:hAnsi="Times New Roman" w:cs="Times New Roman"/>
          <w:lang w:eastAsia="fr-FR"/>
        </w:rPr>
        <w:br/>
        <w:t>Mr Le maire</w:t>
      </w:r>
      <w:r w:rsidR="00E443B3">
        <w:rPr>
          <w:rFonts w:ascii="Times New Roman" w:eastAsia="Times New Roman" w:hAnsi="Times New Roman" w:cs="Times New Roman"/>
          <w:lang w:eastAsia="fr-FR"/>
        </w:rPr>
        <w:t>,</w:t>
      </w:r>
      <w:r w:rsidRPr="007B799D">
        <w:rPr>
          <w:rFonts w:ascii="Times New Roman" w:eastAsia="Times New Roman" w:hAnsi="Times New Roman" w:cs="Times New Roman"/>
          <w:lang w:eastAsia="fr-FR"/>
        </w:rPr>
        <w:t xml:space="preserve"> co</w:t>
      </w:r>
      <w:r w:rsidR="00E443B3">
        <w:rPr>
          <w:rFonts w:ascii="Times New Roman" w:eastAsia="Times New Roman" w:hAnsi="Times New Roman" w:cs="Times New Roman"/>
          <w:lang w:eastAsia="fr-FR"/>
        </w:rPr>
        <w:t>mme vous pouvez le constater, l</w:t>
      </w:r>
      <w:r w:rsidRPr="007B799D">
        <w:rPr>
          <w:rFonts w:ascii="Times New Roman" w:eastAsia="Times New Roman" w:hAnsi="Times New Roman" w:cs="Times New Roman"/>
          <w:lang w:eastAsia="fr-FR"/>
        </w:rPr>
        <w:t xml:space="preserve">e </w:t>
      </w:r>
      <w:r w:rsidR="00281785" w:rsidRPr="007B799D">
        <w:rPr>
          <w:rFonts w:ascii="Times New Roman" w:eastAsia="Times New Roman" w:hAnsi="Times New Roman" w:cs="Times New Roman"/>
          <w:lang w:eastAsia="fr-FR"/>
        </w:rPr>
        <w:t>développement</w:t>
      </w:r>
      <w:r w:rsidRPr="007B799D">
        <w:rPr>
          <w:rFonts w:ascii="Times New Roman" w:eastAsia="Times New Roman" w:hAnsi="Times New Roman" w:cs="Times New Roman"/>
          <w:lang w:eastAsia="fr-FR"/>
        </w:rPr>
        <w:t xml:space="preserve"> de </w:t>
      </w:r>
      <w:r w:rsidR="00281785" w:rsidRPr="007B799D">
        <w:rPr>
          <w:rFonts w:ascii="Times New Roman" w:eastAsia="Times New Roman" w:hAnsi="Times New Roman" w:cs="Times New Roman"/>
          <w:lang w:eastAsia="fr-FR"/>
        </w:rPr>
        <w:t>la Pétanque</w:t>
      </w:r>
      <w:r w:rsidRPr="007B799D">
        <w:rPr>
          <w:rFonts w:ascii="Times New Roman" w:eastAsia="Times New Roman" w:hAnsi="Times New Roman" w:cs="Times New Roman"/>
          <w:lang w:eastAsia="fr-FR"/>
        </w:rPr>
        <w:t xml:space="preserve"> Cheminote est toujours en place. Qui sait ? </w:t>
      </w:r>
      <w:r w:rsidR="00281785" w:rsidRPr="007B799D">
        <w:rPr>
          <w:rFonts w:ascii="Times New Roman" w:eastAsia="Times New Roman" w:hAnsi="Times New Roman" w:cs="Times New Roman"/>
          <w:lang w:eastAsia="fr-FR"/>
        </w:rPr>
        <w:t>peut-être</w:t>
      </w:r>
      <w:r w:rsidRPr="007B799D">
        <w:rPr>
          <w:rFonts w:ascii="Times New Roman" w:eastAsia="Times New Roman" w:hAnsi="Times New Roman" w:cs="Times New Roman"/>
          <w:lang w:eastAsia="fr-FR"/>
        </w:rPr>
        <w:t xml:space="preserve"> si </w:t>
      </w:r>
      <w:r w:rsidR="00281785" w:rsidRPr="007B799D">
        <w:rPr>
          <w:rFonts w:ascii="Times New Roman" w:eastAsia="Times New Roman" w:hAnsi="Times New Roman" w:cs="Times New Roman"/>
          <w:lang w:eastAsia="fr-FR"/>
        </w:rPr>
        <w:t>celui-ci</w:t>
      </w:r>
      <w:r w:rsidRPr="007B799D">
        <w:rPr>
          <w:rFonts w:ascii="Times New Roman" w:eastAsia="Times New Roman" w:hAnsi="Times New Roman" w:cs="Times New Roman"/>
          <w:lang w:eastAsia="fr-FR"/>
        </w:rPr>
        <w:t xml:space="preserve"> continue encore à ce rythme </w:t>
      </w:r>
      <w:r w:rsidR="00281785" w:rsidRPr="007B799D">
        <w:rPr>
          <w:rFonts w:ascii="Times New Roman" w:eastAsia="Times New Roman" w:hAnsi="Times New Roman" w:cs="Times New Roman"/>
          <w:lang w:eastAsia="fr-FR"/>
        </w:rPr>
        <w:t>d’ici</w:t>
      </w:r>
      <w:r w:rsidRPr="007B799D">
        <w:rPr>
          <w:rFonts w:ascii="Times New Roman" w:eastAsia="Times New Roman" w:hAnsi="Times New Roman" w:cs="Times New Roman"/>
          <w:lang w:eastAsia="fr-FR"/>
        </w:rPr>
        <w:t xml:space="preserve"> 2 à 3 ans votre commune pourrait </w:t>
      </w:r>
      <w:r w:rsidR="00281785" w:rsidRPr="007B799D">
        <w:rPr>
          <w:rFonts w:ascii="Times New Roman" w:eastAsia="Times New Roman" w:hAnsi="Times New Roman" w:cs="Times New Roman"/>
          <w:lang w:eastAsia="fr-FR"/>
        </w:rPr>
        <w:t xml:space="preserve">être celle qui compterait l’un des plus grands groupements </w:t>
      </w:r>
      <w:r w:rsidR="00E443B3">
        <w:rPr>
          <w:rFonts w:ascii="Times New Roman" w:eastAsia="Times New Roman" w:hAnsi="Times New Roman" w:cs="Times New Roman"/>
          <w:lang w:eastAsia="fr-FR"/>
        </w:rPr>
        <w:t>licencié</w:t>
      </w:r>
      <w:r w:rsidRPr="007B799D">
        <w:rPr>
          <w:rFonts w:ascii="Times New Roman" w:eastAsia="Times New Roman" w:hAnsi="Times New Roman" w:cs="Times New Roman"/>
          <w:lang w:eastAsia="fr-FR"/>
        </w:rPr>
        <w:t xml:space="preserve">s </w:t>
      </w:r>
      <w:r w:rsidR="00281785" w:rsidRPr="007B799D">
        <w:rPr>
          <w:rFonts w:ascii="Times New Roman" w:eastAsia="Times New Roman" w:hAnsi="Times New Roman" w:cs="Times New Roman"/>
          <w:lang w:eastAsia="fr-FR"/>
        </w:rPr>
        <w:t>pétanqueurs en Aveyron et le seul à couvrir toutes les catégories d’âge.</w:t>
      </w:r>
    </w:p>
    <w:p w:rsidR="001E3114" w:rsidRPr="007B799D" w:rsidRDefault="001E3114" w:rsidP="001E3114">
      <w:pPr>
        <w:spacing w:after="0" w:line="240" w:lineRule="auto"/>
        <w:rPr>
          <w:rFonts w:ascii="Times New Roman" w:eastAsia="Times New Roman" w:hAnsi="Times New Roman" w:cs="Times New Roman"/>
          <w:lang w:eastAsia="fr-FR"/>
        </w:rPr>
      </w:pPr>
      <w:r w:rsidRPr="007B799D">
        <w:rPr>
          <w:rFonts w:ascii="Times New Roman" w:eastAsia="Times New Roman" w:hAnsi="Times New Roman" w:cs="Times New Roman"/>
          <w:lang w:eastAsia="fr-FR"/>
        </w:rPr>
        <w:br/>
        <w:t>En 2024 le club</w:t>
      </w:r>
      <w:r w:rsidR="00E443B3">
        <w:rPr>
          <w:rFonts w:ascii="Times New Roman" w:eastAsia="Times New Roman" w:hAnsi="Times New Roman" w:cs="Times New Roman"/>
          <w:lang w:eastAsia="fr-FR"/>
        </w:rPr>
        <w:t xml:space="preserve"> va entrer dans sa 60eme année d'existence. Sachez que c’</w:t>
      </w:r>
      <w:r w:rsidRPr="007B799D">
        <w:rPr>
          <w:rFonts w:ascii="Times New Roman" w:eastAsia="Times New Roman" w:hAnsi="Times New Roman" w:cs="Times New Roman"/>
          <w:lang w:eastAsia="fr-FR"/>
        </w:rPr>
        <w:t>est un</w:t>
      </w:r>
      <w:r w:rsidR="00E443B3">
        <w:rPr>
          <w:rFonts w:ascii="Times New Roman" w:eastAsia="Times New Roman" w:hAnsi="Times New Roman" w:cs="Times New Roman"/>
          <w:lang w:eastAsia="fr-FR"/>
        </w:rPr>
        <w:t xml:space="preserve"> honneur et une fierté de le co-</w:t>
      </w:r>
      <w:r w:rsidRPr="007B799D">
        <w:rPr>
          <w:rFonts w:ascii="Times New Roman" w:eastAsia="Times New Roman" w:hAnsi="Times New Roman" w:cs="Times New Roman"/>
          <w:lang w:eastAsia="fr-FR"/>
        </w:rPr>
        <w:t>présider et de le représenter.  En novembre prochain nous fêter</w:t>
      </w:r>
      <w:r w:rsidR="00E443B3">
        <w:rPr>
          <w:rFonts w:ascii="Times New Roman" w:eastAsia="Times New Roman" w:hAnsi="Times New Roman" w:cs="Times New Roman"/>
          <w:lang w:eastAsia="fr-FR"/>
        </w:rPr>
        <w:t xml:space="preserve">ons ensemble les 60ans de </w:t>
      </w:r>
      <w:proofErr w:type="spellStart"/>
      <w:r w:rsidR="00E443B3">
        <w:rPr>
          <w:rFonts w:ascii="Times New Roman" w:eastAsia="Times New Roman" w:hAnsi="Times New Roman" w:cs="Times New Roman"/>
          <w:lang w:eastAsia="fr-FR"/>
        </w:rPr>
        <w:t>la.création</w:t>
      </w:r>
      <w:proofErr w:type="spellEnd"/>
      <w:r w:rsidR="00E443B3">
        <w:rPr>
          <w:rFonts w:ascii="Times New Roman" w:eastAsia="Times New Roman" w:hAnsi="Times New Roman" w:cs="Times New Roman"/>
          <w:lang w:eastAsia="fr-FR"/>
        </w:rPr>
        <w:t xml:space="preserve"> de </w:t>
      </w:r>
      <w:proofErr w:type="spellStart"/>
      <w:r w:rsidR="00E443B3">
        <w:rPr>
          <w:rFonts w:ascii="Times New Roman" w:eastAsia="Times New Roman" w:hAnsi="Times New Roman" w:cs="Times New Roman"/>
          <w:lang w:eastAsia="fr-FR"/>
        </w:rPr>
        <w:t>la.Pé</w:t>
      </w:r>
      <w:r w:rsidRPr="007B799D">
        <w:rPr>
          <w:rFonts w:ascii="Times New Roman" w:eastAsia="Times New Roman" w:hAnsi="Times New Roman" w:cs="Times New Roman"/>
          <w:lang w:eastAsia="fr-FR"/>
        </w:rPr>
        <w:t>t</w:t>
      </w:r>
      <w:r w:rsidR="00E443B3">
        <w:rPr>
          <w:rFonts w:ascii="Times New Roman" w:eastAsia="Times New Roman" w:hAnsi="Times New Roman" w:cs="Times New Roman"/>
          <w:lang w:eastAsia="fr-FR"/>
        </w:rPr>
        <w:t>anque</w:t>
      </w:r>
      <w:proofErr w:type="spellEnd"/>
      <w:r w:rsidR="00E443B3">
        <w:rPr>
          <w:rFonts w:ascii="Times New Roman" w:eastAsia="Times New Roman" w:hAnsi="Times New Roman" w:cs="Times New Roman"/>
          <w:lang w:eastAsia="fr-FR"/>
        </w:rPr>
        <w:t xml:space="preserve"> Cheminote. Mon année de pétanqueur</w:t>
      </w:r>
      <w:r w:rsidRPr="007B799D">
        <w:rPr>
          <w:rFonts w:ascii="Times New Roman" w:eastAsia="Times New Roman" w:hAnsi="Times New Roman" w:cs="Times New Roman"/>
          <w:lang w:eastAsia="fr-FR"/>
        </w:rPr>
        <w:t xml:space="preserve"> sera dévoué</w:t>
      </w:r>
      <w:r w:rsidR="00E443B3">
        <w:rPr>
          <w:rFonts w:ascii="Times New Roman" w:eastAsia="Times New Roman" w:hAnsi="Times New Roman" w:cs="Times New Roman"/>
          <w:lang w:eastAsia="fr-FR"/>
        </w:rPr>
        <w:t>e</w:t>
      </w:r>
      <w:r w:rsidRPr="007B799D">
        <w:rPr>
          <w:rFonts w:ascii="Times New Roman" w:eastAsia="Times New Roman" w:hAnsi="Times New Roman" w:cs="Times New Roman"/>
          <w:lang w:eastAsia="fr-FR"/>
        </w:rPr>
        <w:t xml:space="preserve"> à la préparation de cet é</w:t>
      </w:r>
      <w:r w:rsidR="00E443B3">
        <w:rPr>
          <w:rFonts w:ascii="Times New Roman" w:eastAsia="Times New Roman" w:hAnsi="Times New Roman" w:cs="Times New Roman"/>
          <w:lang w:eastAsia="fr-FR"/>
        </w:rPr>
        <w:t xml:space="preserve">vènement et à la réussite de l’édition </w:t>
      </w:r>
      <w:proofErr w:type="spellStart"/>
      <w:r w:rsidR="00E443B3">
        <w:rPr>
          <w:rFonts w:ascii="Times New Roman" w:eastAsia="Times New Roman" w:hAnsi="Times New Roman" w:cs="Times New Roman"/>
          <w:lang w:eastAsia="fr-FR"/>
        </w:rPr>
        <w:t>severagaise</w:t>
      </w:r>
      <w:proofErr w:type="spellEnd"/>
      <w:r w:rsidR="00E443B3">
        <w:rPr>
          <w:rFonts w:ascii="Times New Roman" w:eastAsia="Times New Roman" w:hAnsi="Times New Roman" w:cs="Times New Roman"/>
          <w:lang w:eastAsia="fr-FR"/>
        </w:rPr>
        <w:t xml:space="preserve">. J’ai chargé </w:t>
      </w:r>
      <w:proofErr w:type="spellStart"/>
      <w:r w:rsidR="00E443B3">
        <w:rPr>
          <w:rFonts w:ascii="Times New Roman" w:eastAsia="Times New Roman" w:hAnsi="Times New Roman" w:cs="Times New Roman"/>
          <w:lang w:eastAsia="fr-FR"/>
        </w:rPr>
        <w:t>Couffi</w:t>
      </w:r>
      <w:proofErr w:type="spellEnd"/>
      <w:r w:rsidR="00E443B3">
        <w:rPr>
          <w:rFonts w:ascii="Times New Roman" w:eastAsia="Times New Roman" w:hAnsi="Times New Roman" w:cs="Times New Roman"/>
          <w:lang w:eastAsia="fr-FR"/>
        </w:rPr>
        <w:t xml:space="preserve"> d’</w:t>
      </w:r>
      <w:r w:rsidRPr="007B799D">
        <w:rPr>
          <w:rFonts w:ascii="Times New Roman" w:eastAsia="Times New Roman" w:hAnsi="Times New Roman" w:cs="Times New Roman"/>
          <w:lang w:eastAsia="fr-FR"/>
        </w:rPr>
        <w:t>une mission</w:t>
      </w:r>
      <w:r w:rsidR="00E443B3">
        <w:rPr>
          <w:rFonts w:ascii="Times New Roman" w:eastAsia="Times New Roman" w:hAnsi="Times New Roman" w:cs="Times New Roman"/>
          <w:lang w:eastAsia="fr-FR"/>
        </w:rPr>
        <w:t>. Celle de retracer les 60ans d’</w:t>
      </w:r>
      <w:r w:rsidRPr="007B799D">
        <w:rPr>
          <w:rFonts w:ascii="Times New Roman" w:eastAsia="Times New Roman" w:hAnsi="Times New Roman" w:cs="Times New Roman"/>
          <w:lang w:eastAsia="fr-FR"/>
        </w:rPr>
        <w:t>hi</w:t>
      </w:r>
      <w:r w:rsidR="00E443B3">
        <w:rPr>
          <w:rFonts w:ascii="Times New Roman" w:eastAsia="Times New Roman" w:hAnsi="Times New Roman" w:cs="Times New Roman"/>
          <w:lang w:eastAsia="fr-FR"/>
        </w:rPr>
        <w:t>stoire du club au travers d’</w:t>
      </w:r>
      <w:r w:rsidRPr="007B799D">
        <w:rPr>
          <w:rFonts w:ascii="Times New Roman" w:eastAsia="Times New Roman" w:hAnsi="Times New Roman" w:cs="Times New Roman"/>
          <w:lang w:eastAsia="fr-FR"/>
        </w:rPr>
        <w:t xml:space="preserve">articles de presse, de données du comité, de photos. Travail </w:t>
      </w:r>
      <w:r w:rsidR="00E443B3">
        <w:rPr>
          <w:rFonts w:ascii="Times New Roman" w:eastAsia="Times New Roman" w:hAnsi="Times New Roman" w:cs="Times New Roman"/>
          <w:lang w:eastAsia="fr-FR"/>
        </w:rPr>
        <w:lastRenderedPageBreak/>
        <w:t>qu’</w:t>
      </w:r>
      <w:r w:rsidRPr="007B799D">
        <w:rPr>
          <w:rFonts w:ascii="Times New Roman" w:eastAsia="Times New Roman" w:hAnsi="Times New Roman" w:cs="Times New Roman"/>
          <w:lang w:eastAsia="fr-FR"/>
        </w:rPr>
        <w:t>il entrepr</w:t>
      </w:r>
      <w:r w:rsidR="00E443B3">
        <w:rPr>
          <w:rFonts w:ascii="Times New Roman" w:eastAsia="Times New Roman" w:hAnsi="Times New Roman" w:cs="Times New Roman"/>
          <w:lang w:eastAsia="fr-FR"/>
        </w:rPr>
        <w:t>end avec cœur et fierté et je l’</w:t>
      </w:r>
      <w:r w:rsidRPr="007B799D">
        <w:rPr>
          <w:rFonts w:ascii="Times New Roman" w:eastAsia="Times New Roman" w:hAnsi="Times New Roman" w:cs="Times New Roman"/>
          <w:lang w:eastAsia="fr-FR"/>
        </w:rPr>
        <w:t>en remercie.</w:t>
      </w:r>
      <w:r w:rsidRPr="007B799D">
        <w:rPr>
          <w:rFonts w:ascii="Times New Roman" w:eastAsia="Times New Roman" w:hAnsi="Times New Roman" w:cs="Times New Roman"/>
          <w:lang w:eastAsia="fr-FR"/>
        </w:rPr>
        <w:br/>
        <w:t xml:space="preserve">Joueuses, joueurs de la </w:t>
      </w:r>
      <w:proofErr w:type="spellStart"/>
      <w:r w:rsidRPr="007B799D">
        <w:rPr>
          <w:rFonts w:ascii="Times New Roman" w:eastAsia="Times New Roman" w:hAnsi="Times New Roman" w:cs="Times New Roman"/>
          <w:lang w:eastAsia="fr-FR"/>
        </w:rPr>
        <w:t>Petanque</w:t>
      </w:r>
      <w:proofErr w:type="spellEnd"/>
      <w:r w:rsidRPr="007B799D">
        <w:rPr>
          <w:rFonts w:ascii="Times New Roman" w:eastAsia="Times New Roman" w:hAnsi="Times New Roman" w:cs="Times New Roman"/>
          <w:lang w:eastAsia="fr-FR"/>
        </w:rPr>
        <w:t xml:space="preserve"> Cheminote et si nous offrions un titre en 2024 pour les 60ans du club ?</w:t>
      </w:r>
      <w:r w:rsidRPr="007B799D">
        <w:rPr>
          <w:rFonts w:ascii="Times New Roman" w:eastAsia="Times New Roman" w:hAnsi="Times New Roman" w:cs="Times New Roman"/>
          <w:lang w:eastAsia="fr-FR"/>
        </w:rPr>
        <w:br/>
        <w:t>Que cet anniversaire soit pour nous tous une source de motivation supplémentaire.</w:t>
      </w:r>
      <w:r w:rsidRPr="007B799D">
        <w:rPr>
          <w:rFonts w:ascii="Times New Roman" w:eastAsia="Times New Roman" w:hAnsi="Times New Roman" w:cs="Times New Roman"/>
          <w:lang w:eastAsia="fr-FR"/>
        </w:rPr>
        <w:br/>
      </w:r>
      <w:r w:rsidRPr="007B799D">
        <w:rPr>
          <w:rFonts w:ascii="Times New Roman" w:eastAsia="Times New Roman" w:hAnsi="Times New Roman" w:cs="Times New Roman"/>
          <w:lang w:eastAsia="fr-FR"/>
        </w:rPr>
        <w:br/>
      </w:r>
      <w:r w:rsidRPr="007B799D">
        <w:rPr>
          <w:rFonts w:ascii="Times New Roman" w:eastAsia="Times New Roman" w:hAnsi="Times New Roman" w:cs="Times New Roman"/>
          <w:lang w:eastAsia="fr-FR"/>
        </w:rPr>
        <w:br/>
        <w:t>Alors avec cette anniversaire qui se profile,</w:t>
      </w:r>
      <w:r w:rsidRPr="007B799D">
        <w:rPr>
          <w:rFonts w:ascii="Times New Roman" w:eastAsia="Times New Roman" w:hAnsi="Times New Roman" w:cs="Times New Roman"/>
          <w:lang w:eastAsia="fr-FR"/>
        </w:rPr>
        <w:br/>
      </w:r>
      <w:r w:rsidR="00B3326E" w:rsidRPr="007B799D">
        <w:rPr>
          <w:rFonts w:ascii="Times New Roman" w:eastAsia="Times New Roman" w:hAnsi="Times New Roman" w:cs="Times New Roman"/>
          <w:lang w:eastAsia="fr-FR"/>
        </w:rPr>
        <w:t>Rappelons-nous</w:t>
      </w:r>
      <w:r w:rsidRPr="007B799D">
        <w:rPr>
          <w:rFonts w:ascii="Times New Roman" w:eastAsia="Times New Roman" w:hAnsi="Times New Roman" w:cs="Times New Roman"/>
          <w:lang w:eastAsia="fr-FR"/>
        </w:rPr>
        <w:t xml:space="preserve"> que le temps va et file il est temps de fêter et de remercier nos plus anciens.</w:t>
      </w:r>
      <w:r w:rsidRPr="007B799D">
        <w:rPr>
          <w:rFonts w:ascii="Times New Roman" w:eastAsia="Times New Roman" w:hAnsi="Times New Roman" w:cs="Times New Roman"/>
          <w:lang w:eastAsia="fr-FR"/>
        </w:rPr>
        <w:br/>
      </w:r>
      <w:r w:rsidRPr="007B799D">
        <w:rPr>
          <w:rFonts w:ascii="Times New Roman" w:eastAsia="Times New Roman" w:hAnsi="Times New Roman" w:cs="Times New Roman"/>
          <w:lang w:eastAsia="fr-FR"/>
        </w:rPr>
        <w:br/>
        <w:t xml:space="preserve">Nous avons su prendre ces dernières années certains vents contraires, vivre en décalage, à contre temps de la société d'aujourd'hui devenue individualiste, replié sur </w:t>
      </w:r>
      <w:r w:rsidR="00B3326E" w:rsidRPr="007B799D">
        <w:rPr>
          <w:rFonts w:ascii="Times New Roman" w:eastAsia="Times New Roman" w:hAnsi="Times New Roman" w:cs="Times New Roman"/>
          <w:lang w:eastAsia="fr-FR"/>
        </w:rPr>
        <w:t>elle-même</w:t>
      </w:r>
      <w:r w:rsidRPr="007B799D">
        <w:rPr>
          <w:rFonts w:ascii="Times New Roman" w:eastAsia="Times New Roman" w:hAnsi="Times New Roman" w:cs="Times New Roman"/>
          <w:lang w:eastAsia="fr-FR"/>
        </w:rPr>
        <w:t xml:space="preserve"> et ne pensant qu'à l'instant présent.</w:t>
      </w:r>
      <w:r w:rsidRPr="007B799D">
        <w:rPr>
          <w:rFonts w:ascii="Times New Roman" w:eastAsia="Times New Roman" w:hAnsi="Times New Roman" w:cs="Times New Roman"/>
          <w:lang w:eastAsia="fr-FR"/>
        </w:rPr>
        <w:br/>
      </w:r>
      <w:r w:rsidRPr="007B799D">
        <w:rPr>
          <w:rFonts w:ascii="Times New Roman" w:eastAsia="Times New Roman" w:hAnsi="Times New Roman" w:cs="Times New Roman"/>
          <w:lang w:eastAsia="fr-FR"/>
        </w:rPr>
        <w:br/>
        <w:t>Continuons à vivre en décalage</w:t>
      </w:r>
      <w:r w:rsidRPr="007B799D">
        <w:rPr>
          <w:rFonts w:ascii="Times New Roman" w:eastAsia="Times New Roman" w:hAnsi="Times New Roman" w:cs="Times New Roman"/>
          <w:lang w:eastAsia="fr-FR"/>
        </w:rPr>
        <w:br/>
        <w:t>Osons simplement, vivons à l'instinct, sans ensemble connaître la fin,</w:t>
      </w:r>
      <w:r w:rsidRPr="007B799D">
        <w:rPr>
          <w:rFonts w:ascii="Times New Roman" w:eastAsia="Times New Roman" w:hAnsi="Times New Roman" w:cs="Times New Roman"/>
          <w:lang w:eastAsia="fr-FR"/>
        </w:rPr>
        <w:br/>
        <w:t>Beaucoup nous envient de notre réussite actuelle,</w:t>
      </w:r>
      <w:r w:rsidRPr="007B799D">
        <w:rPr>
          <w:rFonts w:ascii="Times New Roman" w:eastAsia="Times New Roman" w:hAnsi="Times New Roman" w:cs="Times New Roman"/>
          <w:lang w:eastAsia="fr-FR"/>
        </w:rPr>
        <w:br/>
        <w:t>Que votre engagement dans le club soit pour chacun un moment de douceur,</w:t>
      </w:r>
      <w:r w:rsidRPr="007B799D">
        <w:rPr>
          <w:rFonts w:ascii="Times New Roman" w:eastAsia="Times New Roman" w:hAnsi="Times New Roman" w:cs="Times New Roman"/>
          <w:lang w:eastAsia="fr-FR"/>
        </w:rPr>
        <w:br/>
        <w:t>Que la critique de chacun soit constructive et toujours donnée de vive voix,</w:t>
      </w:r>
      <w:r w:rsidRPr="007B799D">
        <w:rPr>
          <w:rFonts w:ascii="Times New Roman" w:eastAsia="Times New Roman" w:hAnsi="Times New Roman" w:cs="Times New Roman"/>
          <w:lang w:eastAsia="fr-FR"/>
        </w:rPr>
        <w:br/>
        <w:t>Cela nous permettra toujours de faire avancer notre roman de page en page.</w:t>
      </w:r>
      <w:r w:rsidRPr="007B799D">
        <w:rPr>
          <w:rFonts w:ascii="Times New Roman" w:eastAsia="Times New Roman" w:hAnsi="Times New Roman" w:cs="Times New Roman"/>
          <w:lang w:eastAsia="fr-FR"/>
        </w:rPr>
        <w:br/>
      </w:r>
      <w:r w:rsidRPr="007B799D">
        <w:rPr>
          <w:rFonts w:ascii="Times New Roman" w:eastAsia="Times New Roman" w:hAnsi="Times New Roman" w:cs="Times New Roman"/>
          <w:lang w:eastAsia="fr-FR"/>
        </w:rPr>
        <w:br/>
        <w:t>On a fait ensemble le pari d'un plus bel avenir,</w:t>
      </w:r>
      <w:r w:rsidRPr="007B799D">
        <w:rPr>
          <w:rFonts w:ascii="Times New Roman" w:eastAsia="Times New Roman" w:hAnsi="Times New Roman" w:cs="Times New Roman"/>
          <w:lang w:eastAsia="fr-FR"/>
        </w:rPr>
        <w:br/>
        <w:t>Ce pari est une promesse de sourire pour la Pétanque Cheminote,</w:t>
      </w:r>
      <w:r w:rsidRPr="007B799D">
        <w:rPr>
          <w:rFonts w:ascii="Times New Roman" w:eastAsia="Times New Roman" w:hAnsi="Times New Roman" w:cs="Times New Roman"/>
          <w:lang w:eastAsia="fr-FR"/>
        </w:rPr>
        <w:br/>
        <w:t>Tout cela Puisqu'on est libre,</w:t>
      </w:r>
      <w:r w:rsidRPr="007B799D">
        <w:rPr>
          <w:rFonts w:ascii="Times New Roman" w:eastAsia="Times New Roman" w:hAnsi="Times New Roman" w:cs="Times New Roman"/>
          <w:lang w:eastAsia="fr-FR"/>
        </w:rPr>
        <w:br/>
        <w:t>Puisqu'on veut tous se l'écrire !</w:t>
      </w:r>
    </w:p>
    <w:p w:rsidR="00F90EBC" w:rsidRDefault="00F90EBC"/>
    <w:p w:rsidR="007B799D" w:rsidRDefault="007B799D"/>
    <w:p w:rsidR="007B799D" w:rsidRDefault="007B799D" w:rsidP="007B799D">
      <w:pPr>
        <w:jc w:val="both"/>
      </w:pPr>
      <w:r>
        <w:rPr>
          <w:rFonts w:ascii="Times New Roman" w:hAnsi="Times New Roman" w:cs="Times New Roman"/>
          <w:b/>
          <w:u w:val="single"/>
        </w:rPr>
        <w:t>Rapport Sportif : Nathalie BOURREL Co-Présidente</w:t>
      </w:r>
    </w:p>
    <w:p w:rsidR="007B799D" w:rsidRDefault="007B799D" w:rsidP="007B799D">
      <w:pPr>
        <w:pStyle w:val="Standard"/>
        <w:jc w:val="center"/>
      </w:pPr>
      <w:r>
        <w:rPr>
          <w:rFonts w:ascii="Times New Roman" w:hAnsi="Times New Roman" w:cs="Times New Roman"/>
          <w:b/>
          <w:sz w:val="22"/>
          <w:szCs w:val="22"/>
          <w:u w:val="single"/>
        </w:rPr>
        <w:t>BILAN DES DIVERS CHAMPIONNATS DU CLUB</w:t>
      </w:r>
    </w:p>
    <w:p w:rsidR="007B799D" w:rsidRDefault="007B799D" w:rsidP="007B799D">
      <w:pPr>
        <w:pStyle w:val="Standard"/>
        <w:rPr>
          <w:rFonts w:ascii="Times New Roman" w:hAnsi="Times New Roman" w:cs="Times New Roman"/>
          <w:b/>
          <w:sz w:val="22"/>
          <w:szCs w:val="22"/>
          <w:u w:val="single"/>
        </w:rPr>
      </w:pPr>
    </w:p>
    <w:p w:rsidR="007B799D" w:rsidRDefault="007B799D" w:rsidP="007B799D">
      <w:pPr>
        <w:pStyle w:val="Standard"/>
        <w:numPr>
          <w:ilvl w:val="0"/>
          <w:numId w:val="9"/>
        </w:numPr>
      </w:pPr>
      <w:r>
        <w:rPr>
          <w:rFonts w:ascii="Times New Roman" w:hAnsi="Times New Roman" w:cs="Times New Roman"/>
          <w:b/>
          <w:sz w:val="22"/>
          <w:szCs w:val="22"/>
          <w:u w:val="single"/>
        </w:rPr>
        <w:t>Les championnats départementaux :</w:t>
      </w:r>
    </w:p>
    <w:p w:rsidR="007B799D" w:rsidRDefault="007B799D" w:rsidP="007B799D">
      <w:pPr>
        <w:pStyle w:val="Standard"/>
        <w:rPr>
          <w:rFonts w:ascii="Times New Roman" w:hAnsi="Times New Roman" w:cs="Times New Roman"/>
          <w:b/>
          <w:sz w:val="22"/>
          <w:szCs w:val="22"/>
          <w:u w:val="single"/>
        </w:rPr>
      </w:pPr>
    </w:p>
    <w:p w:rsidR="007B799D" w:rsidRDefault="007B799D" w:rsidP="007B799D">
      <w:pPr>
        <w:pStyle w:val="Standard"/>
      </w:pPr>
      <w:r>
        <w:rPr>
          <w:rFonts w:ascii="Times New Roman" w:hAnsi="Times New Roman" w:cs="Times New Roman"/>
          <w:sz w:val="22"/>
          <w:szCs w:val="22"/>
        </w:rPr>
        <w:t xml:space="preserve">Il y a eu au moins une équipe engagée dans tous les championnats départementaux pétanque et provençal. </w:t>
      </w:r>
    </w:p>
    <w:p w:rsidR="007B799D" w:rsidRDefault="007B799D" w:rsidP="007B799D">
      <w:pPr>
        <w:pStyle w:val="Standard"/>
        <w:rPr>
          <w:rFonts w:ascii="Times New Roman" w:hAnsi="Times New Roman" w:cs="Times New Roman"/>
          <w:sz w:val="22"/>
          <w:szCs w:val="22"/>
        </w:rPr>
      </w:pPr>
    </w:p>
    <w:p w:rsidR="007B799D" w:rsidRDefault="007B799D" w:rsidP="007B799D">
      <w:pPr>
        <w:pStyle w:val="Standard"/>
      </w:pPr>
      <w:r>
        <w:rPr>
          <w:rFonts w:ascii="Times New Roman" w:hAnsi="Times New Roman" w:cs="Times New Roman"/>
          <w:sz w:val="22"/>
          <w:szCs w:val="22"/>
        </w:rPr>
        <w:t xml:space="preserve">Des résultats : </w:t>
      </w:r>
    </w:p>
    <w:p w:rsidR="007B799D" w:rsidRDefault="007B799D" w:rsidP="007B799D">
      <w:pPr>
        <w:pStyle w:val="Standard"/>
        <w:rPr>
          <w:rFonts w:ascii="Times New Roman" w:hAnsi="Times New Roman" w:cs="Times New Roman"/>
          <w:sz w:val="22"/>
          <w:szCs w:val="22"/>
        </w:rPr>
      </w:pPr>
    </w:p>
    <w:p w:rsidR="007B799D" w:rsidRDefault="007B799D" w:rsidP="007B799D">
      <w:pPr>
        <w:pStyle w:val="Standard"/>
        <w:numPr>
          <w:ilvl w:val="0"/>
          <w:numId w:val="12"/>
        </w:numPr>
      </w:pPr>
      <w:r>
        <w:rPr>
          <w:rFonts w:ascii="Times New Roman" w:hAnsi="Times New Roman" w:cs="Times New Roman"/>
          <w:sz w:val="22"/>
          <w:szCs w:val="22"/>
        </w:rPr>
        <w:t xml:space="preserve">Au triplette masculin : Jérôme Pons, Loïc </w:t>
      </w:r>
      <w:proofErr w:type="spellStart"/>
      <w:r>
        <w:rPr>
          <w:rFonts w:ascii="Times New Roman" w:hAnsi="Times New Roman" w:cs="Times New Roman"/>
          <w:sz w:val="22"/>
          <w:szCs w:val="22"/>
        </w:rPr>
        <w:t>Lutran</w:t>
      </w:r>
      <w:proofErr w:type="spellEnd"/>
      <w:r>
        <w:rPr>
          <w:rFonts w:ascii="Times New Roman" w:hAnsi="Times New Roman" w:cs="Times New Roman"/>
          <w:sz w:val="22"/>
          <w:szCs w:val="22"/>
        </w:rPr>
        <w:t xml:space="preserve"> et Jean Claude Couderc dit </w:t>
      </w:r>
      <w:proofErr w:type="spellStart"/>
      <w:r>
        <w:rPr>
          <w:rFonts w:ascii="Times New Roman" w:hAnsi="Times New Roman" w:cs="Times New Roman"/>
          <w:sz w:val="22"/>
          <w:szCs w:val="22"/>
        </w:rPr>
        <w:t>Cossou</w:t>
      </w:r>
      <w:proofErr w:type="spellEnd"/>
      <w:r>
        <w:rPr>
          <w:rFonts w:ascii="Times New Roman" w:hAnsi="Times New Roman" w:cs="Times New Roman"/>
          <w:sz w:val="22"/>
          <w:szCs w:val="22"/>
        </w:rPr>
        <w:t xml:space="preserve"> se qualifient pour la phase finale à Villefranche de </w:t>
      </w:r>
      <w:proofErr w:type="spellStart"/>
      <w:r>
        <w:rPr>
          <w:rFonts w:ascii="Times New Roman" w:hAnsi="Times New Roman" w:cs="Times New Roman"/>
          <w:sz w:val="22"/>
          <w:szCs w:val="22"/>
        </w:rPr>
        <w:t>rouergue</w:t>
      </w:r>
      <w:proofErr w:type="spellEnd"/>
      <w:r>
        <w:rPr>
          <w:rFonts w:ascii="Times New Roman" w:hAnsi="Times New Roman" w:cs="Times New Roman"/>
          <w:sz w:val="22"/>
          <w:szCs w:val="22"/>
        </w:rPr>
        <w:t xml:space="preserve"> où ils inclinent en poule .</w:t>
      </w:r>
    </w:p>
    <w:p w:rsidR="007B799D" w:rsidRDefault="007B799D" w:rsidP="007B799D">
      <w:pPr>
        <w:pStyle w:val="Standard"/>
        <w:numPr>
          <w:ilvl w:val="0"/>
          <w:numId w:val="12"/>
        </w:numPr>
      </w:pPr>
      <w:r>
        <w:rPr>
          <w:rFonts w:ascii="Times New Roman" w:hAnsi="Times New Roman" w:cs="Times New Roman"/>
          <w:sz w:val="22"/>
          <w:szCs w:val="22"/>
        </w:rPr>
        <w:t xml:space="preserve">Au triplette promotion : Ludovic Treille, Christophe Bonnes et Yannick </w:t>
      </w:r>
      <w:proofErr w:type="spellStart"/>
      <w:r>
        <w:rPr>
          <w:rFonts w:ascii="Times New Roman" w:hAnsi="Times New Roman" w:cs="Times New Roman"/>
          <w:sz w:val="22"/>
          <w:szCs w:val="22"/>
        </w:rPr>
        <w:t>Vergely</w:t>
      </w:r>
      <w:proofErr w:type="spellEnd"/>
      <w:r>
        <w:rPr>
          <w:rFonts w:ascii="Times New Roman" w:hAnsi="Times New Roman" w:cs="Times New Roman"/>
          <w:sz w:val="22"/>
          <w:szCs w:val="22"/>
        </w:rPr>
        <w:t xml:space="preserve"> se qualifient pour la phase finale et s’inclinent en 16eme.</w:t>
      </w:r>
    </w:p>
    <w:p w:rsidR="007B799D" w:rsidRDefault="007B799D" w:rsidP="007B799D">
      <w:pPr>
        <w:pStyle w:val="Standard"/>
        <w:numPr>
          <w:ilvl w:val="0"/>
          <w:numId w:val="12"/>
        </w:numPr>
      </w:pPr>
      <w:r>
        <w:rPr>
          <w:rFonts w:ascii="Times New Roman" w:hAnsi="Times New Roman" w:cs="Times New Roman"/>
          <w:sz w:val="22"/>
          <w:szCs w:val="22"/>
        </w:rPr>
        <w:t xml:space="preserve">Au doublette masculin, Christophe Bonnes et Yannick </w:t>
      </w:r>
      <w:proofErr w:type="spellStart"/>
      <w:r>
        <w:rPr>
          <w:rFonts w:ascii="Times New Roman" w:hAnsi="Times New Roman" w:cs="Times New Roman"/>
          <w:sz w:val="22"/>
          <w:szCs w:val="22"/>
        </w:rPr>
        <w:t>Vergely</w:t>
      </w:r>
      <w:proofErr w:type="spellEnd"/>
      <w:r>
        <w:rPr>
          <w:rFonts w:ascii="Times New Roman" w:hAnsi="Times New Roman" w:cs="Times New Roman"/>
          <w:sz w:val="22"/>
          <w:szCs w:val="22"/>
        </w:rPr>
        <w:t xml:space="preserve"> perdent lors de la phase finale à </w:t>
      </w:r>
      <w:proofErr w:type="spellStart"/>
      <w:r>
        <w:rPr>
          <w:rFonts w:ascii="Times New Roman" w:hAnsi="Times New Roman" w:cs="Times New Roman"/>
          <w:sz w:val="22"/>
          <w:szCs w:val="22"/>
        </w:rPr>
        <w:t>Flavin</w:t>
      </w:r>
      <w:proofErr w:type="spellEnd"/>
      <w:r>
        <w:rPr>
          <w:rFonts w:ascii="Times New Roman" w:hAnsi="Times New Roman" w:cs="Times New Roman"/>
          <w:sz w:val="22"/>
          <w:szCs w:val="22"/>
        </w:rPr>
        <w:t xml:space="preserve"> sous un déluge à 22h. </w:t>
      </w:r>
    </w:p>
    <w:p w:rsidR="007B799D" w:rsidRDefault="007B799D" w:rsidP="007B799D">
      <w:pPr>
        <w:pStyle w:val="Standard"/>
        <w:numPr>
          <w:ilvl w:val="0"/>
          <w:numId w:val="12"/>
        </w:numPr>
      </w:pPr>
      <w:r>
        <w:rPr>
          <w:rFonts w:ascii="Times New Roman" w:hAnsi="Times New Roman" w:cs="Times New Roman"/>
          <w:sz w:val="22"/>
          <w:szCs w:val="22"/>
        </w:rPr>
        <w:t xml:space="preserve">Au doublette provençal : Christophe Bonnes et Yannick </w:t>
      </w:r>
      <w:proofErr w:type="spellStart"/>
      <w:r>
        <w:rPr>
          <w:rFonts w:ascii="Times New Roman" w:hAnsi="Times New Roman" w:cs="Times New Roman"/>
          <w:sz w:val="22"/>
          <w:szCs w:val="22"/>
        </w:rPr>
        <w:t>Vergely</w:t>
      </w:r>
      <w:proofErr w:type="spellEnd"/>
      <w:r>
        <w:rPr>
          <w:rFonts w:ascii="Times New Roman" w:hAnsi="Times New Roman" w:cs="Times New Roman"/>
          <w:sz w:val="22"/>
          <w:szCs w:val="22"/>
        </w:rPr>
        <w:t xml:space="preserve"> sont encore là et au bout de deux journées épuisantes, ils finissent 3eme de ce championnat et prennent le billet pour le ligue Occitanie à Auch. Ils perdent en poule de justesse contre les futurs champions d’Occitanie.</w:t>
      </w:r>
    </w:p>
    <w:p w:rsidR="007B799D" w:rsidRDefault="007B799D" w:rsidP="007B799D">
      <w:pPr>
        <w:pStyle w:val="Standard"/>
        <w:numPr>
          <w:ilvl w:val="0"/>
          <w:numId w:val="12"/>
        </w:numPr>
      </w:pPr>
      <w:r>
        <w:rPr>
          <w:rFonts w:ascii="Times New Roman" w:hAnsi="Times New Roman" w:cs="Times New Roman"/>
          <w:sz w:val="22"/>
          <w:szCs w:val="22"/>
        </w:rPr>
        <w:t xml:space="preserve">Au triplette mixte, Nathalie </w:t>
      </w:r>
      <w:proofErr w:type="spellStart"/>
      <w:r>
        <w:rPr>
          <w:rFonts w:ascii="Times New Roman" w:hAnsi="Times New Roman" w:cs="Times New Roman"/>
          <w:sz w:val="22"/>
          <w:szCs w:val="22"/>
        </w:rPr>
        <w:t>Bourrel</w:t>
      </w:r>
      <w:proofErr w:type="spellEnd"/>
      <w:r>
        <w:rPr>
          <w:rFonts w:ascii="Times New Roman" w:hAnsi="Times New Roman" w:cs="Times New Roman"/>
          <w:sz w:val="22"/>
          <w:szCs w:val="22"/>
        </w:rPr>
        <w:t xml:space="preserve"> , Yannick </w:t>
      </w:r>
      <w:proofErr w:type="spellStart"/>
      <w:r>
        <w:rPr>
          <w:rFonts w:ascii="Times New Roman" w:hAnsi="Times New Roman" w:cs="Times New Roman"/>
          <w:sz w:val="22"/>
          <w:szCs w:val="22"/>
        </w:rPr>
        <w:t>Vergely</w:t>
      </w:r>
      <w:proofErr w:type="spellEnd"/>
      <w:r>
        <w:rPr>
          <w:rFonts w:ascii="Times New Roman" w:hAnsi="Times New Roman" w:cs="Times New Roman"/>
          <w:sz w:val="22"/>
          <w:szCs w:val="22"/>
        </w:rPr>
        <w:t xml:space="preserve"> et Christophe Bonnes perdent en 16eme de finale à 11.</w:t>
      </w:r>
    </w:p>
    <w:p w:rsidR="007B799D" w:rsidRDefault="007B799D" w:rsidP="007B799D">
      <w:pPr>
        <w:pStyle w:val="Standard"/>
        <w:numPr>
          <w:ilvl w:val="0"/>
          <w:numId w:val="12"/>
        </w:numPr>
      </w:pPr>
      <w:r>
        <w:rPr>
          <w:rFonts w:ascii="Times New Roman" w:hAnsi="Times New Roman" w:cs="Times New Roman"/>
          <w:sz w:val="22"/>
          <w:szCs w:val="22"/>
        </w:rPr>
        <w:t xml:space="preserve">au doublette Mixte, Nathalie Martini et Sébastien Poisson se qualifient pour la phase finale </w:t>
      </w:r>
      <w:proofErr w:type="spellStart"/>
      <w:r>
        <w:rPr>
          <w:rFonts w:ascii="Times New Roman" w:hAnsi="Times New Roman" w:cs="Times New Roman"/>
          <w:sz w:val="22"/>
          <w:szCs w:val="22"/>
        </w:rPr>
        <w:t>ou</w:t>
      </w:r>
      <w:proofErr w:type="spellEnd"/>
      <w:r>
        <w:rPr>
          <w:rFonts w:ascii="Times New Roman" w:hAnsi="Times New Roman" w:cs="Times New Roman"/>
          <w:sz w:val="22"/>
          <w:szCs w:val="22"/>
        </w:rPr>
        <w:t xml:space="preserve"> ils s’inclinent en poule</w:t>
      </w:r>
    </w:p>
    <w:p w:rsidR="007B799D" w:rsidRDefault="007B799D" w:rsidP="007B799D">
      <w:pPr>
        <w:pStyle w:val="Standard"/>
        <w:rPr>
          <w:rFonts w:ascii="Times New Roman" w:hAnsi="Times New Roman" w:cs="Times New Roman"/>
          <w:sz w:val="22"/>
          <w:szCs w:val="22"/>
        </w:rPr>
      </w:pPr>
    </w:p>
    <w:p w:rsidR="007B799D" w:rsidRDefault="007B799D" w:rsidP="007B799D">
      <w:pPr>
        <w:pStyle w:val="Standard"/>
        <w:rPr>
          <w:rFonts w:ascii="Times New Roman" w:hAnsi="Times New Roman" w:cs="Times New Roman"/>
          <w:sz w:val="22"/>
          <w:szCs w:val="22"/>
        </w:rPr>
      </w:pPr>
    </w:p>
    <w:p w:rsidR="007B799D" w:rsidRDefault="007B799D" w:rsidP="007B799D">
      <w:pPr>
        <w:pStyle w:val="Standard"/>
        <w:numPr>
          <w:ilvl w:val="0"/>
          <w:numId w:val="4"/>
        </w:numPr>
        <w:jc w:val="both"/>
      </w:pPr>
      <w:r>
        <w:rPr>
          <w:rFonts w:ascii="Times New Roman" w:hAnsi="Times New Roman" w:cs="Times New Roman"/>
          <w:b/>
          <w:sz w:val="22"/>
          <w:szCs w:val="22"/>
          <w:u w:val="single"/>
        </w:rPr>
        <w:lastRenderedPageBreak/>
        <w:t>La Coupe de France :</w:t>
      </w:r>
      <w:r>
        <w:rPr>
          <w:rFonts w:ascii="Times New Roman" w:hAnsi="Times New Roman" w:cs="Times New Roman"/>
          <w:sz w:val="22"/>
          <w:szCs w:val="22"/>
        </w:rPr>
        <w:t xml:space="preserve"> défaite dès le deuxième tour et nous avons donc par la suite poursuivi le parcours en coupe du comité dans laquelle nous nous sommes inclinés également au second tour.</w:t>
      </w:r>
    </w:p>
    <w:p w:rsidR="007B799D" w:rsidRDefault="007B799D" w:rsidP="007B799D">
      <w:pPr>
        <w:pStyle w:val="Standard"/>
        <w:jc w:val="both"/>
        <w:rPr>
          <w:rFonts w:ascii="Times New Roman" w:hAnsi="Times New Roman" w:cs="Times New Roman"/>
          <w:b/>
          <w:sz w:val="22"/>
          <w:szCs w:val="22"/>
          <w:u w:val="single"/>
        </w:rPr>
      </w:pPr>
    </w:p>
    <w:p w:rsidR="007B799D" w:rsidRDefault="007B799D" w:rsidP="007B799D">
      <w:pPr>
        <w:pStyle w:val="Standard"/>
        <w:jc w:val="both"/>
        <w:rPr>
          <w:rFonts w:ascii="Times New Roman" w:hAnsi="Times New Roman" w:cs="Times New Roman"/>
          <w:b/>
          <w:sz w:val="22"/>
          <w:szCs w:val="22"/>
          <w:u w:val="single"/>
        </w:rPr>
      </w:pPr>
    </w:p>
    <w:p w:rsidR="007B799D" w:rsidRDefault="007B799D" w:rsidP="007B799D">
      <w:pPr>
        <w:pStyle w:val="Standard"/>
        <w:numPr>
          <w:ilvl w:val="0"/>
          <w:numId w:val="4"/>
        </w:numPr>
        <w:jc w:val="both"/>
      </w:pPr>
      <w:r>
        <w:rPr>
          <w:rFonts w:ascii="Times New Roman" w:hAnsi="Times New Roman" w:cs="Times New Roman"/>
          <w:b/>
          <w:sz w:val="22"/>
          <w:szCs w:val="22"/>
          <w:u w:val="single"/>
        </w:rPr>
        <w:t>LES CDC :</w:t>
      </w:r>
    </w:p>
    <w:p w:rsidR="007B799D" w:rsidRDefault="007B799D" w:rsidP="007B799D">
      <w:pPr>
        <w:pStyle w:val="Standard"/>
        <w:rPr>
          <w:rFonts w:ascii="Times New Roman" w:hAnsi="Times New Roman" w:cs="Times New Roman"/>
          <w:b/>
          <w:sz w:val="22"/>
          <w:szCs w:val="22"/>
          <w:u w:val="single"/>
        </w:rPr>
      </w:pPr>
    </w:p>
    <w:p w:rsidR="007B799D" w:rsidRDefault="007B799D" w:rsidP="007B799D">
      <w:pPr>
        <w:pStyle w:val="Standard"/>
        <w:numPr>
          <w:ilvl w:val="0"/>
          <w:numId w:val="6"/>
        </w:numPr>
      </w:pPr>
      <w:r>
        <w:rPr>
          <w:rFonts w:ascii="Times New Roman" w:hAnsi="Times New Roman" w:cs="Times New Roman"/>
          <w:bCs/>
          <w:sz w:val="22"/>
          <w:szCs w:val="22"/>
          <w:u w:val="single"/>
        </w:rPr>
        <w:t>Les vétérans :</w:t>
      </w:r>
    </w:p>
    <w:p w:rsidR="007B799D" w:rsidRDefault="007B799D" w:rsidP="007B799D">
      <w:pPr>
        <w:pStyle w:val="Standard"/>
        <w:ind w:left="360"/>
        <w:rPr>
          <w:rFonts w:ascii="Times New Roman" w:hAnsi="Times New Roman" w:cs="Times New Roman"/>
          <w:sz w:val="22"/>
          <w:szCs w:val="22"/>
        </w:rPr>
      </w:pPr>
    </w:p>
    <w:p w:rsidR="007B799D" w:rsidRDefault="007B799D" w:rsidP="007B799D">
      <w:pPr>
        <w:pStyle w:val="Standard"/>
      </w:pPr>
      <w:r>
        <w:rPr>
          <w:rFonts w:ascii="Times New Roman" w:hAnsi="Times New Roman" w:cs="Times New Roman"/>
          <w:sz w:val="22"/>
          <w:szCs w:val="22"/>
        </w:rPr>
        <w:t>Deux équipes ont été engagées :</w:t>
      </w:r>
    </w:p>
    <w:p w:rsidR="007B799D" w:rsidRDefault="007B799D" w:rsidP="007B799D">
      <w:pPr>
        <w:pStyle w:val="Standard"/>
        <w:ind w:left="426"/>
      </w:pPr>
      <w:r>
        <w:rPr>
          <w:rFonts w:ascii="Times New Roman" w:hAnsi="Times New Roman" w:cs="Times New Roman"/>
          <w:sz w:val="22"/>
          <w:szCs w:val="22"/>
        </w:rPr>
        <w:t xml:space="preserve">L’équipe (D3) de Jean-Claude Couderc termine seconde de sa poule et chutera en 8éme de finale lors des phases finales </w:t>
      </w:r>
    </w:p>
    <w:p w:rsidR="007B799D" w:rsidRDefault="007B799D" w:rsidP="007B799D">
      <w:pPr>
        <w:pStyle w:val="Standard"/>
      </w:pPr>
      <w:r>
        <w:rPr>
          <w:rFonts w:ascii="Times New Roman" w:hAnsi="Times New Roman" w:cs="Times New Roman"/>
          <w:sz w:val="22"/>
          <w:szCs w:val="22"/>
        </w:rPr>
        <w:t xml:space="preserve">L’équipe (D 2) de Jean-René </w:t>
      </w:r>
      <w:proofErr w:type="spellStart"/>
      <w:r>
        <w:rPr>
          <w:rFonts w:ascii="Times New Roman" w:hAnsi="Times New Roman" w:cs="Times New Roman"/>
          <w:sz w:val="22"/>
          <w:szCs w:val="22"/>
        </w:rPr>
        <w:t>Couffignal</w:t>
      </w:r>
      <w:proofErr w:type="spellEnd"/>
      <w:r>
        <w:rPr>
          <w:rFonts w:ascii="Times New Roman" w:hAnsi="Times New Roman" w:cs="Times New Roman"/>
          <w:sz w:val="22"/>
          <w:szCs w:val="22"/>
        </w:rPr>
        <w:t xml:space="preserve"> n’a pas pu se maintenir dans cette nouvelle division et évoluera en D3 l’année prochaine.</w:t>
      </w:r>
    </w:p>
    <w:p w:rsidR="007B799D" w:rsidRDefault="007B799D" w:rsidP="007B799D">
      <w:pPr>
        <w:pStyle w:val="Standard"/>
      </w:pPr>
    </w:p>
    <w:p w:rsidR="007B799D" w:rsidRDefault="007B799D" w:rsidP="007B799D">
      <w:pPr>
        <w:pStyle w:val="Standard"/>
        <w:numPr>
          <w:ilvl w:val="0"/>
          <w:numId w:val="6"/>
        </w:numPr>
      </w:pPr>
      <w:r>
        <w:rPr>
          <w:rFonts w:ascii="Times New Roman" w:hAnsi="Times New Roman" w:cs="Times New Roman"/>
          <w:sz w:val="22"/>
          <w:szCs w:val="22"/>
          <w:u w:val="single"/>
        </w:rPr>
        <w:t>Les CDC OPEN</w:t>
      </w:r>
      <w:r>
        <w:rPr>
          <w:rFonts w:ascii="Times New Roman" w:hAnsi="Times New Roman" w:cs="Times New Roman"/>
          <w:sz w:val="22"/>
          <w:szCs w:val="22"/>
        </w:rPr>
        <w:t> :</w:t>
      </w:r>
    </w:p>
    <w:p w:rsidR="007B799D" w:rsidRDefault="007B799D" w:rsidP="007B799D">
      <w:pPr>
        <w:pStyle w:val="Standard"/>
        <w:rPr>
          <w:rFonts w:ascii="Times New Roman" w:hAnsi="Times New Roman" w:cs="Times New Roman"/>
          <w:sz w:val="22"/>
          <w:szCs w:val="22"/>
        </w:rPr>
      </w:pPr>
    </w:p>
    <w:p w:rsidR="007B799D" w:rsidRDefault="007B799D" w:rsidP="007B799D">
      <w:pPr>
        <w:pStyle w:val="Standard"/>
      </w:pPr>
      <w:r>
        <w:rPr>
          <w:rFonts w:ascii="Times New Roman" w:hAnsi="Times New Roman" w:cs="Times New Roman"/>
          <w:sz w:val="22"/>
          <w:szCs w:val="22"/>
        </w:rPr>
        <w:t>3 équipes ont été engagées :</w:t>
      </w:r>
    </w:p>
    <w:p w:rsidR="007B799D" w:rsidRDefault="007B799D" w:rsidP="007B799D">
      <w:pPr>
        <w:pStyle w:val="Standard"/>
        <w:rPr>
          <w:rFonts w:ascii="Times New Roman" w:hAnsi="Times New Roman" w:cs="Times New Roman"/>
          <w:sz w:val="22"/>
          <w:szCs w:val="22"/>
        </w:rPr>
      </w:pPr>
    </w:p>
    <w:p w:rsidR="007B799D" w:rsidRDefault="007B799D" w:rsidP="007B799D">
      <w:pPr>
        <w:pStyle w:val="Standard"/>
      </w:pPr>
      <w:r>
        <w:rPr>
          <w:rFonts w:ascii="Times New Roman" w:hAnsi="Times New Roman" w:cs="Times New Roman"/>
          <w:sz w:val="22"/>
          <w:szCs w:val="22"/>
        </w:rPr>
        <w:t>- une équipe évolue en division 2 : cette équipe  menée par Ludovic Treille repartira en D2 en 2024.</w:t>
      </w:r>
    </w:p>
    <w:p w:rsidR="007B799D" w:rsidRDefault="007B799D" w:rsidP="007B799D">
      <w:pPr>
        <w:pStyle w:val="Standard"/>
        <w:rPr>
          <w:rFonts w:ascii="Times New Roman" w:hAnsi="Times New Roman" w:cs="Times New Roman"/>
          <w:sz w:val="22"/>
          <w:szCs w:val="22"/>
        </w:rPr>
      </w:pPr>
    </w:p>
    <w:p w:rsidR="007B799D" w:rsidRDefault="007B799D" w:rsidP="007B799D">
      <w:pPr>
        <w:pStyle w:val="Standard"/>
      </w:pPr>
      <w:r>
        <w:rPr>
          <w:rFonts w:ascii="Times New Roman" w:hAnsi="Times New Roman" w:cs="Times New Roman"/>
          <w:sz w:val="22"/>
          <w:szCs w:val="22"/>
        </w:rPr>
        <w:t xml:space="preserve"> </w:t>
      </w:r>
    </w:p>
    <w:p w:rsidR="007B799D" w:rsidRDefault="007B799D" w:rsidP="007B799D">
      <w:pPr>
        <w:pStyle w:val="Standard"/>
      </w:pPr>
      <w:r>
        <w:rPr>
          <w:rFonts w:ascii="Times New Roman" w:hAnsi="Times New Roman" w:cs="Times New Roman"/>
          <w:sz w:val="22"/>
          <w:szCs w:val="22"/>
        </w:rPr>
        <w:t xml:space="preserve">- une équipe (D4) menée par Francis </w:t>
      </w:r>
      <w:proofErr w:type="spellStart"/>
      <w:r>
        <w:rPr>
          <w:rFonts w:ascii="Times New Roman" w:hAnsi="Times New Roman" w:cs="Times New Roman"/>
          <w:sz w:val="22"/>
          <w:szCs w:val="22"/>
        </w:rPr>
        <w:t>Poujol</w:t>
      </w:r>
      <w:proofErr w:type="spellEnd"/>
      <w:r>
        <w:rPr>
          <w:rFonts w:ascii="Times New Roman" w:hAnsi="Times New Roman" w:cs="Times New Roman"/>
          <w:sz w:val="22"/>
          <w:szCs w:val="22"/>
        </w:rPr>
        <w:t xml:space="preserve"> se classe 1ere de sa poule avec 6 victoires sur 6. ils ont perdu en quart lors des phases finales et accèdent à la D3 en 2024.   Cette équipe a permis aux jeunes du club de pouvoir jouer et merci donc à ces adultes présents de les avoir encadrés lors de ces nombreuses journées.</w:t>
      </w:r>
    </w:p>
    <w:p w:rsidR="007B799D" w:rsidRDefault="007B799D" w:rsidP="007B799D">
      <w:pPr>
        <w:pStyle w:val="Standard"/>
        <w:rPr>
          <w:rFonts w:ascii="Times New Roman" w:hAnsi="Times New Roman" w:cs="Times New Roman"/>
          <w:sz w:val="22"/>
          <w:szCs w:val="22"/>
        </w:rPr>
      </w:pPr>
    </w:p>
    <w:p w:rsidR="007B799D" w:rsidRDefault="007B799D" w:rsidP="007B799D">
      <w:pPr>
        <w:pStyle w:val="Standard"/>
        <w:rPr>
          <w:rFonts w:ascii="Times New Roman" w:hAnsi="Times New Roman" w:cs="Times New Roman"/>
          <w:sz w:val="22"/>
          <w:szCs w:val="22"/>
        </w:rPr>
      </w:pPr>
    </w:p>
    <w:p w:rsidR="007B799D" w:rsidRDefault="007B799D" w:rsidP="007B799D">
      <w:pPr>
        <w:pStyle w:val="Standard"/>
      </w:pPr>
      <w:r>
        <w:rPr>
          <w:rFonts w:ascii="Times New Roman" w:hAnsi="Times New Roman" w:cs="Times New Roman"/>
          <w:sz w:val="22"/>
          <w:szCs w:val="22"/>
        </w:rPr>
        <w:t xml:space="preserve">- l’ équipe féminine(D2) menée par Nadia </w:t>
      </w:r>
      <w:proofErr w:type="spellStart"/>
      <w:r>
        <w:rPr>
          <w:rFonts w:ascii="Times New Roman" w:hAnsi="Times New Roman" w:cs="Times New Roman"/>
          <w:sz w:val="22"/>
          <w:szCs w:val="22"/>
        </w:rPr>
        <w:t>Arnal</w:t>
      </w:r>
      <w:proofErr w:type="spellEnd"/>
      <w:r>
        <w:rPr>
          <w:rFonts w:ascii="Times New Roman" w:hAnsi="Times New Roman" w:cs="Times New Roman"/>
          <w:sz w:val="22"/>
          <w:szCs w:val="22"/>
        </w:rPr>
        <w:t xml:space="preserve"> finit dernière de sa poule. </w:t>
      </w:r>
    </w:p>
    <w:p w:rsidR="007B799D" w:rsidRDefault="007B799D" w:rsidP="007B799D">
      <w:pPr>
        <w:pStyle w:val="Standard"/>
        <w:rPr>
          <w:rFonts w:ascii="Times New Roman" w:hAnsi="Times New Roman" w:cs="Times New Roman"/>
          <w:sz w:val="22"/>
          <w:szCs w:val="22"/>
        </w:rPr>
      </w:pPr>
    </w:p>
    <w:p w:rsidR="007B799D" w:rsidRDefault="007B799D" w:rsidP="007B799D">
      <w:pPr>
        <w:jc w:val="both"/>
        <w:rPr>
          <w:rFonts w:ascii="Times New Roman" w:hAnsi="Times New Roman" w:cs="Times New Roman"/>
          <w:b/>
          <w:u w:val="single"/>
        </w:rPr>
      </w:pPr>
    </w:p>
    <w:p w:rsidR="007B799D" w:rsidRDefault="007B799D" w:rsidP="007B799D">
      <w:r>
        <w:rPr>
          <w:rFonts w:ascii="Times New Roman" w:eastAsia="Times New Roman" w:hAnsi="Times New Roman" w:cs="Times New Roman"/>
          <w:b/>
          <w:sz w:val="32"/>
          <w:szCs w:val="32"/>
        </w:rPr>
        <w:t xml:space="preserve">                                 </w:t>
      </w:r>
      <w:r>
        <w:rPr>
          <w:rFonts w:ascii="Times New Roman" w:hAnsi="Times New Roman" w:cs="Times New Roman"/>
          <w:b/>
          <w:sz w:val="32"/>
          <w:szCs w:val="32"/>
          <w:u w:val="single"/>
        </w:rPr>
        <w:t>Bilan école de pétanque Séverac</w:t>
      </w:r>
    </w:p>
    <w:p w:rsidR="007B799D" w:rsidRDefault="007B799D" w:rsidP="007B799D">
      <w:pPr>
        <w:jc w:val="both"/>
        <w:rPr>
          <w:rFonts w:ascii="Times New Roman" w:hAnsi="Times New Roman" w:cs="Times New Roman"/>
          <w:b/>
          <w:sz w:val="32"/>
          <w:szCs w:val="32"/>
          <w:u w:val="single"/>
        </w:rPr>
      </w:pPr>
    </w:p>
    <w:p w:rsidR="007B799D" w:rsidRDefault="007B799D" w:rsidP="007B799D">
      <w:pPr>
        <w:pStyle w:val="Paragraphedeliste"/>
        <w:numPr>
          <w:ilvl w:val="0"/>
          <w:numId w:val="1"/>
        </w:numPr>
        <w:spacing w:after="200" w:line="276" w:lineRule="auto"/>
        <w:jc w:val="both"/>
      </w:pPr>
      <w:r>
        <w:rPr>
          <w:rFonts w:ascii="Times New Roman" w:hAnsi="Times New Roman"/>
          <w:b/>
          <w:u w:val="single"/>
        </w:rPr>
        <w:t xml:space="preserve">Effectifs : </w:t>
      </w:r>
    </w:p>
    <w:p w:rsidR="007B799D" w:rsidRDefault="007B799D" w:rsidP="007B799D">
      <w:pPr>
        <w:jc w:val="both"/>
      </w:pPr>
      <w:r>
        <w:rPr>
          <w:rFonts w:ascii="Times New Roman" w:hAnsi="Times New Roman" w:cs="Times New Roman"/>
        </w:rPr>
        <w:t xml:space="preserve">Enfants licenciés (26)  et 8 enfants de l’IME soit 3 jeunes de plus que </w:t>
      </w:r>
      <w:proofErr w:type="spellStart"/>
      <w:r>
        <w:rPr>
          <w:rFonts w:ascii="Times New Roman" w:hAnsi="Times New Roman" w:cs="Times New Roman"/>
        </w:rPr>
        <w:t>l année</w:t>
      </w:r>
      <w:proofErr w:type="spellEnd"/>
      <w:r>
        <w:rPr>
          <w:rFonts w:ascii="Times New Roman" w:hAnsi="Times New Roman" w:cs="Times New Roman"/>
        </w:rPr>
        <w:t xml:space="preserve"> précédente  </w:t>
      </w:r>
    </w:p>
    <w:p w:rsidR="007B799D" w:rsidRDefault="007B799D" w:rsidP="007B799D">
      <w:pPr>
        <w:pStyle w:val="Paragraphedeliste"/>
        <w:numPr>
          <w:ilvl w:val="0"/>
          <w:numId w:val="3"/>
        </w:numPr>
        <w:spacing w:after="200" w:line="276" w:lineRule="auto"/>
        <w:jc w:val="both"/>
      </w:pPr>
      <w:r>
        <w:rPr>
          <w:rFonts w:ascii="Times New Roman" w:hAnsi="Times New Roman"/>
        </w:rPr>
        <w:t>9 juniors</w:t>
      </w:r>
    </w:p>
    <w:p w:rsidR="007B799D" w:rsidRDefault="007B799D" w:rsidP="007B799D">
      <w:pPr>
        <w:pStyle w:val="Paragraphedeliste"/>
        <w:numPr>
          <w:ilvl w:val="0"/>
          <w:numId w:val="3"/>
        </w:numPr>
        <w:spacing w:after="200" w:line="276" w:lineRule="auto"/>
        <w:jc w:val="both"/>
      </w:pPr>
      <w:r>
        <w:rPr>
          <w:rFonts w:ascii="Times New Roman" w:hAnsi="Times New Roman"/>
        </w:rPr>
        <w:t>4 cadets</w:t>
      </w:r>
    </w:p>
    <w:p w:rsidR="007B799D" w:rsidRDefault="007B799D" w:rsidP="007B799D">
      <w:pPr>
        <w:pStyle w:val="Paragraphedeliste"/>
        <w:numPr>
          <w:ilvl w:val="0"/>
          <w:numId w:val="3"/>
        </w:numPr>
        <w:spacing w:after="200" w:line="276" w:lineRule="auto"/>
        <w:jc w:val="both"/>
      </w:pPr>
      <w:r>
        <w:rPr>
          <w:rFonts w:ascii="Times New Roman" w:hAnsi="Times New Roman"/>
        </w:rPr>
        <w:t>10 minimes</w:t>
      </w:r>
    </w:p>
    <w:p w:rsidR="007B799D" w:rsidRDefault="007B799D" w:rsidP="007B799D">
      <w:pPr>
        <w:pStyle w:val="Paragraphedeliste"/>
        <w:numPr>
          <w:ilvl w:val="0"/>
          <w:numId w:val="3"/>
        </w:numPr>
        <w:spacing w:after="200" w:line="276" w:lineRule="auto"/>
        <w:jc w:val="both"/>
      </w:pPr>
      <w:r>
        <w:rPr>
          <w:rFonts w:ascii="Times New Roman" w:hAnsi="Times New Roman"/>
        </w:rPr>
        <w:t>3 benjamins</w:t>
      </w:r>
    </w:p>
    <w:p w:rsidR="007B799D" w:rsidRDefault="007B799D" w:rsidP="007B799D">
      <w:pPr>
        <w:jc w:val="both"/>
      </w:pPr>
      <w:r>
        <w:rPr>
          <w:rFonts w:ascii="Times New Roman" w:hAnsi="Times New Roman" w:cs="Times New Roman"/>
        </w:rPr>
        <w:t>Initiateurs diplômés (10):</w:t>
      </w:r>
    </w:p>
    <w:p w:rsidR="007B799D" w:rsidRDefault="007B799D" w:rsidP="007B799D">
      <w:pPr>
        <w:pStyle w:val="Paragraphedeliste"/>
        <w:numPr>
          <w:ilvl w:val="0"/>
          <w:numId w:val="10"/>
        </w:numPr>
        <w:spacing w:after="200" w:line="276" w:lineRule="auto"/>
        <w:jc w:val="both"/>
      </w:pPr>
      <w:r>
        <w:rPr>
          <w:rFonts w:ascii="Times New Roman" w:hAnsi="Times New Roman"/>
        </w:rPr>
        <w:t xml:space="preserve">1 BF1 </w:t>
      </w:r>
    </w:p>
    <w:p w:rsidR="007B799D" w:rsidRDefault="007B799D" w:rsidP="007B799D">
      <w:pPr>
        <w:pStyle w:val="Paragraphedeliste"/>
        <w:numPr>
          <w:ilvl w:val="0"/>
          <w:numId w:val="10"/>
        </w:numPr>
        <w:spacing w:after="200" w:line="276" w:lineRule="auto"/>
        <w:jc w:val="both"/>
      </w:pPr>
      <w:r>
        <w:rPr>
          <w:rFonts w:ascii="Times New Roman" w:hAnsi="Times New Roman"/>
        </w:rPr>
        <w:t xml:space="preserve">9 initiateurs </w:t>
      </w:r>
    </w:p>
    <w:p w:rsidR="007B799D" w:rsidRDefault="007B799D" w:rsidP="007B799D">
      <w:pPr>
        <w:pStyle w:val="Paragraphedeliste"/>
        <w:numPr>
          <w:ilvl w:val="0"/>
          <w:numId w:val="10"/>
        </w:numPr>
        <w:spacing w:after="200" w:line="276" w:lineRule="auto"/>
        <w:jc w:val="both"/>
      </w:pPr>
      <w:r>
        <w:rPr>
          <w:rFonts w:ascii="Times New Roman" w:hAnsi="Times New Roman"/>
        </w:rPr>
        <w:t>A noter, qu’une école de pétanque doit avoir depuis cette année 2022, obligatoirement un BF1 pour pouvoir exister.</w:t>
      </w:r>
    </w:p>
    <w:p w:rsidR="007B799D" w:rsidRDefault="007B799D" w:rsidP="007B799D">
      <w:pPr>
        <w:jc w:val="both"/>
      </w:pPr>
      <w:r>
        <w:rPr>
          <w:rFonts w:ascii="Times New Roman" w:hAnsi="Times New Roman" w:cs="Times New Roman"/>
        </w:rPr>
        <w:t xml:space="preserve">A noter, l’aide également de Jean-Claude, Christophe et Francis. </w:t>
      </w:r>
    </w:p>
    <w:p w:rsidR="007B799D" w:rsidRDefault="007B799D" w:rsidP="007B799D">
      <w:pPr>
        <w:jc w:val="both"/>
        <w:rPr>
          <w:rFonts w:ascii="Times New Roman" w:hAnsi="Times New Roman" w:cs="Times New Roman"/>
          <w:b/>
        </w:rPr>
      </w:pPr>
    </w:p>
    <w:p w:rsidR="007B799D" w:rsidRDefault="007B799D" w:rsidP="007B799D">
      <w:pPr>
        <w:jc w:val="both"/>
        <w:rPr>
          <w:rFonts w:ascii="Times New Roman" w:hAnsi="Times New Roman" w:cs="Times New Roman"/>
        </w:rPr>
      </w:pPr>
    </w:p>
    <w:p w:rsidR="007B799D" w:rsidRDefault="007B799D" w:rsidP="007B799D">
      <w:pPr>
        <w:pStyle w:val="Paragraphedeliste"/>
        <w:jc w:val="both"/>
        <w:rPr>
          <w:rFonts w:ascii="Times New Roman" w:hAnsi="Times New Roman"/>
        </w:rPr>
      </w:pPr>
    </w:p>
    <w:p w:rsidR="007B799D" w:rsidRDefault="007B799D" w:rsidP="007B799D">
      <w:pPr>
        <w:pStyle w:val="Paragraphedeliste"/>
        <w:numPr>
          <w:ilvl w:val="0"/>
          <w:numId w:val="1"/>
        </w:numPr>
        <w:spacing w:after="200" w:line="276" w:lineRule="auto"/>
        <w:jc w:val="both"/>
      </w:pPr>
      <w:r>
        <w:rPr>
          <w:rFonts w:ascii="Times New Roman" w:hAnsi="Times New Roman"/>
          <w:b/>
          <w:u w:val="single"/>
        </w:rPr>
        <w:t>Championnats :</w:t>
      </w:r>
    </w:p>
    <w:p w:rsidR="007B799D" w:rsidRDefault="007B799D" w:rsidP="007B799D">
      <w:pPr>
        <w:pStyle w:val="Paragraphedeliste"/>
        <w:spacing w:after="200" w:line="276" w:lineRule="auto"/>
        <w:jc w:val="both"/>
        <w:rPr>
          <w:rFonts w:ascii="Times New Roman" w:hAnsi="Times New Roman"/>
          <w:b/>
          <w:u w:val="single"/>
        </w:rPr>
      </w:pPr>
    </w:p>
    <w:p w:rsidR="007B799D" w:rsidRDefault="007B799D" w:rsidP="007B799D">
      <w:pPr>
        <w:pStyle w:val="Paragraphedeliste"/>
        <w:spacing w:after="200" w:line="276" w:lineRule="auto"/>
        <w:jc w:val="both"/>
      </w:pPr>
      <w:r>
        <w:rPr>
          <w:rFonts w:ascii="Times New Roman" w:hAnsi="Times New Roman"/>
        </w:rPr>
        <w:t>Comme chaque saison en Aveyron, pour les jeunes celle-ci débute par les CDC dès février.</w:t>
      </w:r>
    </w:p>
    <w:p w:rsidR="007B799D" w:rsidRDefault="007B799D" w:rsidP="007B799D">
      <w:pPr>
        <w:pStyle w:val="Paragraphedeliste"/>
        <w:numPr>
          <w:ilvl w:val="0"/>
          <w:numId w:val="5"/>
        </w:numPr>
        <w:spacing w:after="200" w:line="276" w:lineRule="auto"/>
        <w:jc w:val="both"/>
      </w:pPr>
      <w:r>
        <w:rPr>
          <w:rFonts w:ascii="Times New Roman" w:eastAsia="Times New Roman" w:hAnsi="Times New Roman"/>
          <w:u w:val="single"/>
        </w:rPr>
        <w:t xml:space="preserve"> </w:t>
      </w:r>
      <w:r>
        <w:rPr>
          <w:rFonts w:ascii="Times New Roman" w:hAnsi="Times New Roman"/>
          <w:u w:val="single"/>
        </w:rPr>
        <w:t>Championnat des clubs jeunes</w:t>
      </w:r>
    </w:p>
    <w:p w:rsidR="007B799D" w:rsidRDefault="007B799D" w:rsidP="007B799D">
      <w:pPr>
        <w:jc w:val="both"/>
      </w:pPr>
      <w:r>
        <w:rPr>
          <w:rFonts w:ascii="Times New Roman" w:hAnsi="Times New Roman" w:cs="Times New Roman"/>
        </w:rPr>
        <w:t>1 équipes engagée dans chaque catégorie sur plusieurs journées.</w:t>
      </w:r>
    </w:p>
    <w:p w:rsidR="007B799D" w:rsidRDefault="007B799D" w:rsidP="007B799D">
      <w:pPr>
        <w:jc w:val="both"/>
      </w:pPr>
      <w:r>
        <w:rPr>
          <w:rFonts w:ascii="Times New Roman" w:hAnsi="Times New Roman" w:cs="Times New Roman"/>
        </w:rPr>
        <w:t xml:space="preserve">Les benjamins/minimes ont ainsi pu vivre pour certains leur premières compétitions . </w:t>
      </w:r>
    </w:p>
    <w:p w:rsidR="007B799D" w:rsidRDefault="007B799D" w:rsidP="007B799D">
      <w:pPr>
        <w:jc w:val="both"/>
      </w:pPr>
      <w:r>
        <w:rPr>
          <w:rFonts w:ascii="Times New Roman" w:hAnsi="Times New Roman" w:cs="Times New Roman"/>
        </w:rPr>
        <w:t>Les cadets avec un effectif réduit ont quand même réussi à se classer en milieu de classement grâce au soutien de certains minimes venus en renfort.</w:t>
      </w:r>
    </w:p>
    <w:p w:rsidR="007B799D" w:rsidRDefault="007B799D" w:rsidP="007B799D">
      <w:pPr>
        <w:jc w:val="both"/>
      </w:pPr>
      <w:proofErr w:type="spellStart"/>
      <w:r>
        <w:rPr>
          <w:rFonts w:ascii="Times New Roman" w:hAnsi="Times New Roman" w:cs="Times New Roman"/>
        </w:rPr>
        <w:t>Quand</w:t>
      </w:r>
      <w:proofErr w:type="spellEnd"/>
      <w:r>
        <w:rPr>
          <w:rFonts w:ascii="Times New Roman" w:hAnsi="Times New Roman" w:cs="Times New Roman"/>
        </w:rPr>
        <w:t xml:space="preserve"> à la catégorie juniors, ils sont champions </w:t>
      </w:r>
      <w:proofErr w:type="spellStart"/>
      <w:r>
        <w:rPr>
          <w:rFonts w:ascii="Times New Roman" w:hAnsi="Times New Roman" w:cs="Times New Roman"/>
        </w:rPr>
        <w:t>d Aveyron</w:t>
      </w:r>
      <w:proofErr w:type="spellEnd"/>
      <w:r>
        <w:rPr>
          <w:rFonts w:ascii="Times New Roman" w:hAnsi="Times New Roman" w:cs="Times New Roman"/>
        </w:rPr>
        <w:t xml:space="preserve"> avec une dernière journée sous tension et une victoire jusqu’à la dernière boule quasiment. Tension, stress, coup de gueule et finalement JOIE. Ils ont été 7 à y participer ( </w:t>
      </w:r>
      <w:proofErr w:type="spellStart"/>
      <w:r>
        <w:rPr>
          <w:rFonts w:ascii="Times New Roman" w:hAnsi="Times New Roman" w:cs="Times New Roman"/>
        </w:rPr>
        <w:t>Fantine</w:t>
      </w:r>
      <w:proofErr w:type="spellEnd"/>
      <w:r>
        <w:rPr>
          <w:rFonts w:ascii="Times New Roman" w:hAnsi="Times New Roman" w:cs="Times New Roman"/>
        </w:rPr>
        <w:t xml:space="preserve"> Laur, Jennifer Bosc, Paulin Laur, Antonin Laur, Lucas </w:t>
      </w:r>
      <w:proofErr w:type="spellStart"/>
      <w:r>
        <w:rPr>
          <w:rFonts w:ascii="Times New Roman" w:hAnsi="Times New Roman" w:cs="Times New Roman"/>
        </w:rPr>
        <w:t>Lutran</w:t>
      </w:r>
      <w:proofErr w:type="spellEnd"/>
      <w:r>
        <w:rPr>
          <w:rFonts w:ascii="Times New Roman" w:hAnsi="Times New Roman" w:cs="Times New Roman"/>
        </w:rPr>
        <w:t xml:space="preserve"> , Enzo Durand et Quentin </w:t>
      </w:r>
      <w:proofErr w:type="spellStart"/>
      <w:r>
        <w:rPr>
          <w:rFonts w:ascii="Times New Roman" w:hAnsi="Times New Roman" w:cs="Times New Roman"/>
        </w:rPr>
        <w:t>Couvignou</w:t>
      </w:r>
      <w:proofErr w:type="spellEnd"/>
      <w:r>
        <w:rPr>
          <w:rFonts w:ascii="Times New Roman" w:hAnsi="Times New Roman" w:cs="Times New Roman"/>
        </w:rPr>
        <w:t xml:space="preserve">) et se soutenir même dans les moments difficiles. Merci aux filles qui ont su remettre les gars sur la voie ce jour -là. </w:t>
      </w:r>
    </w:p>
    <w:p w:rsidR="007B799D" w:rsidRDefault="007B799D" w:rsidP="007B799D">
      <w:pPr>
        <w:jc w:val="both"/>
      </w:pPr>
      <w:r>
        <w:rPr>
          <w:rFonts w:ascii="Times New Roman" w:hAnsi="Times New Roman" w:cs="Times New Roman"/>
        </w:rPr>
        <w:t xml:space="preserve">Ils ont pu ainsi partir en CRC au mois de septembre où ils ont perdu de justesse dans toutes les rencontres. Des parties </w:t>
      </w:r>
      <w:proofErr w:type="spellStart"/>
      <w:r>
        <w:rPr>
          <w:rFonts w:ascii="Times New Roman" w:hAnsi="Times New Roman" w:cs="Times New Roman"/>
        </w:rPr>
        <w:t>perues</w:t>
      </w:r>
      <w:proofErr w:type="spellEnd"/>
      <w:r>
        <w:rPr>
          <w:rFonts w:ascii="Times New Roman" w:hAnsi="Times New Roman" w:cs="Times New Roman"/>
        </w:rPr>
        <w:t xml:space="preserve"> à 12 qui malheureusement, on fait basculer le résultat des rencontres. ils ne se sont pas qualifiés pour la suite de la compétition. </w:t>
      </w:r>
    </w:p>
    <w:p w:rsidR="007B799D" w:rsidRDefault="007B799D" w:rsidP="007B799D">
      <w:pPr>
        <w:jc w:val="both"/>
        <w:rPr>
          <w:rFonts w:ascii="Times New Roman" w:hAnsi="Times New Roman" w:cs="Times New Roman"/>
          <w:b/>
          <w:u w:val="single"/>
        </w:rPr>
      </w:pPr>
    </w:p>
    <w:p w:rsidR="007B799D" w:rsidRDefault="007B799D" w:rsidP="007B799D">
      <w:pPr>
        <w:pStyle w:val="Paragraphedeliste"/>
        <w:ind w:left="1440"/>
        <w:jc w:val="both"/>
        <w:rPr>
          <w:rFonts w:ascii="Times New Roman" w:hAnsi="Times New Roman"/>
          <w:b/>
          <w:u w:val="single"/>
        </w:rPr>
      </w:pPr>
    </w:p>
    <w:p w:rsidR="007B799D" w:rsidRDefault="007B799D" w:rsidP="007B799D">
      <w:pPr>
        <w:pStyle w:val="Paragraphedeliste"/>
        <w:numPr>
          <w:ilvl w:val="1"/>
          <w:numId w:val="8"/>
        </w:numPr>
        <w:spacing w:after="200" w:line="276" w:lineRule="auto"/>
        <w:jc w:val="both"/>
      </w:pPr>
      <w:r>
        <w:rPr>
          <w:rFonts w:ascii="Times New Roman" w:hAnsi="Times New Roman"/>
          <w:u w:val="single"/>
        </w:rPr>
        <w:t>Championnat départemental doublettes à Decazeville le 30 avril :</w:t>
      </w:r>
    </w:p>
    <w:p w:rsidR="007B799D" w:rsidRDefault="007B799D" w:rsidP="007B799D">
      <w:pPr>
        <w:pStyle w:val="Paragraphedeliste"/>
        <w:spacing w:after="200" w:line="276" w:lineRule="auto"/>
        <w:ind w:left="0"/>
        <w:jc w:val="both"/>
      </w:pPr>
      <w:r>
        <w:rPr>
          <w:rFonts w:ascii="Times New Roman" w:hAnsi="Times New Roman"/>
        </w:rPr>
        <w:t xml:space="preserve">8 équipes y étaient engagées et toutes les catégories y étaient représentées. </w:t>
      </w:r>
    </w:p>
    <w:p w:rsidR="007B799D" w:rsidRDefault="007B799D" w:rsidP="007B799D">
      <w:pPr>
        <w:pStyle w:val="Paragraphedeliste"/>
        <w:spacing w:after="200" w:line="276" w:lineRule="auto"/>
        <w:ind w:left="0"/>
        <w:jc w:val="both"/>
      </w:pPr>
      <w:r>
        <w:rPr>
          <w:rFonts w:ascii="Times New Roman" w:hAnsi="Times New Roman"/>
        </w:rPr>
        <w:t>4 catégories et 3 podiums :</w:t>
      </w:r>
    </w:p>
    <w:p w:rsidR="007B799D" w:rsidRDefault="007B799D" w:rsidP="007B799D">
      <w:pPr>
        <w:pStyle w:val="Paragraphedeliste"/>
        <w:spacing w:after="200" w:line="276" w:lineRule="auto"/>
        <w:ind w:left="0"/>
        <w:jc w:val="both"/>
        <w:rPr>
          <w:rFonts w:ascii="Times New Roman" w:hAnsi="Times New Roman"/>
        </w:rPr>
      </w:pPr>
    </w:p>
    <w:p w:rsidR="007B799D" w:rsidRDefault="007B799D" w:rsidP="007B799D">
      <w:pPr>
        <w:pStyle w:val="Paragraphedeliste"/>
        <w:numPr>
          <w:ilvl w:val="0"/>
          <w:numId w:val="7"/>
        </w:numPr>
        <w:spacing w:after="200" w:line="276" w:lineRule="auto"/>
        <w:jc w:val="both"/>
      </w:pPr>
      <w:r>
        <w:rPr>
          <w:rFonts w:ascii="Times New Roman" w:hAnsi="Times New Roman"/>
        </w:rPr>
        <w:t xml:space="preserve">des champions en Benjamins : </w:t>
      </w:r>
      <w:proofErr w:type="spellStart"/>
      <w:r>
        <w:rPr>
          <w:rFonts w:ascii="Times New Roman" w:hAnsi="Times New Roman"/>
        </w:rPr>
        <w:t>Timéo</w:t>
      </w:r>
      <w:proofErr w:type="spellEnd"/>
      <w:r>
        <w:rPr>
          <w:rFonts w:ascii="Times New Roman" w:hAnsi="Times New Roman"/>
        </w:rPr>
        <w:t xml:space="preserve"> Pavot et </w:t>
      </w:r>
      <w:proofErr w:type="spellStart"/>
      <w:r>
        <w:rPr>
          <w:rFonts w:ascii="Times New Roman" w:hAnsi="Times New Roman"/>
        </w:rPr>
        <w:t>Loan</w:t>
      </w:r>
      <w:proofErr w:type="spellEnd"/>
      <w:r>
        <w:rPr>
          <w:rFonts w:ascii="Times New Roman" w:hAnsi="Times New Roman"/>
        </w:rPr>
        <w:t xml:space="preserve"> Bonnes ont effectué leur 1er championnat et ont eu leur premier titre avec </w:t>
      </w:r>
      <w:proofErr w:type="spellStart"/>
      <w:r>
        <w:rPr>
          <w:rFonts w:ascii="Times New Roman" w:hAnsi="Times New Roman"/>
        </w:rPr>
        <w:t>Loic</w:t>
      </w:r>
      <w:proofErr w:type="spellEnd"/>
      <w:r>
        <w:rPr>
          <w:rFonts w:ascii="Times New Roman" w:hAnsi="Times New Roman"/>
        </w:rPr>
        <w:t xml:space="preserve"> en coach.</w:t>
      </w:r>
    </w:p>
    <w:p w:rsidR="007B799D" w:rsidRDefault="007B799D" w:rsidP="007B799D">
      <w:pPr>
        <w:pStyle w:val="Paragraphedeliste"/>
        <w:numPr>
          <w:ilvl w:val="0"/>
          <w:numId w:val="7"/>
        </w:numPr>
        <w:spacing w:after="200" w:line="276" w:lineRule="auto"/>
        <w:jc w:val="both"/>
      </w:pPr>
      <w:r>
        <w:rPr>
          <w:rFonts w:ascii="Times New Roman" w:hAnsi="Times New Roman"/>
        </w:rPr>
        <w:t xml:space="preserve">des vices champions en juniors : Paulin Laur et Quentin </w:t>
      </w:r>
      <w:proofErr w:type="spellStart"/>
      <w:r>
        <w:rPr>
          <w:rFonts w:ascii="Times New Roman" w:hAnsi="Times New Roman"/>
        </w:rPr>
        <w:t>Couvignou</w:t>
      </w:r>
      <w:proofErr w:type="spellEnd"/>
      <w:r>
        <w:rPr>
          <w:rFonts w:ascii="Times New Roman" w:hAnsi="Times New Roman"/>
        </w:rPr>
        <w:t xml:space="preserve">, un duo plein d’énergie, qui s’inclinent en finale avec Yannick </w:t>
      </w:r>
      <w:proofErr w:type="spellStart"/>
      <w:r>
        <w:rPr>
          <w:rFonts w:ascii="Times New Roman" w:hAnsi="Times New Roman"/>
        </w:rPr>
        <w:t>Vergely</w:t>
      </w:r>
      <w:proofErr w:type="spellEnd"/>
      <w:r>
        <w:rPr>
          <w:rFonts w:ascii="Times New Roman" w:hAnsi="Times New Roman"/>
        </w:rPr>
        <w:t xml:space="preserve"> en coach.</w:t>
      </w:r>
    </w:p>
    <w:p w:rsidR="007B799D" w:rsidRDefault="007B799D" w:rsidP="007B799D">
      <w:pPr>
        <w:pStyle w:val="Paragraphedeliste"/>
        <w:numPr>
          <w:ilvl w:val="0"/>
          <w:numId w:val="7"/>
        </w:numPr>
        <w:spacing w:after="200" w:line="276" w:lineRule="auto"/>
        <w:jc w:val="both"/>
      </w:pPr>
      <w:r>
        <w:rPr>
          <w:rFonts w:ascii="Times New Roman" w:hAnsi="Times New Roman"/>
        </w:rPr>
        <w:t xml:space="preserve"> Une troisième place en Minimes pour Maxime Goupil et Yanis Vincent et leur coach Corentin </w:t>
      </w:r>
      <w:proofErr w:type="spellStart"/>
      <w:r>
        <w:rPr>
          <w:rFonts w:ascii="Times New Roman" w:hAnsi="Times New Roman"/>
        </w:rPr>
        <w:t>Saurel</w:t>
      </w:r>
      <w:proofErr w:type="spellEnd"/>
      <w:r>
        <w:rPr>
          <w:rFonts w:ascii="Times New Roman" w:hAnsi="Times New Roman"/>
        </w:rPr>
        <w:t>.</w:t>
      </w:r>
    </w:p>
    <w:p w:rsidR="007B799D" w:rsidRDefault="007B799D" w:rsidP="007B799D">
      <w:pPr>
        <w:pStyle w:val="Paragraphedeliste"/>
        <w:numPr>
          <w:ilvl w:val="0"/>
          <w:numId w:val="7"/>
        </w:numPr>
        <w:spacing w:after="200" w:line="276" w:lineRule="auto"/>
        <w:jc w:val="both"/>
      </w:pPr>
    </w:p>
    <w:p w:rsidR="007B799D" w:rsidRDefault="007B799D" w:rsidP="007B799D">
      <w:pPr>
        <w:pStyle w:val="Paragraphedeliste"/>
        <w:numPr>
          <w:ilvl w:val="0"/>
          <w:numId w:val="13"/>
        </w:numPr>
        <w:spacing w:after="200" w:line="276" w:lineRule="auto"/>
        <w:jc w:val="both"/>
      </w:pPr>
      <w:r>
        <w:rPr>
          <w:rFonts w:ascii="Times New Roman" w:hAnsi="Times New Roman"/>
          <w:u w:val="single"/>
        </w:rPr>
        <w:t>Championnat départemental tête à tête à Rignac le 7 mai</w:t>
      </w:r>
    </w:p>
    <w:p w:rsidR="007B799D" w:rsidRDefault="007B799D" w:rsidP="007B799D">
      <w:pPr>
        <w:jc w:val="both"/>
      </w:pPr>
      <w:r>
        <w:rPr>
          <w:rFonts w:ascii="Times New Roman" w:hAnsi="Times New Roman" w:cs="Times New Roman"/>
        </w:rPr>
        <w:t xml:space="preserve">14 jeunes y étaient engagés. </w:t>
      </w:r>
    </w:p>
    <w:p w:rsidR="007B799D" w:rsidRDefault="007B799D" w:rsidP="007B799D">
      <w:pPr>
        <w:pStyle w:val="Paragraphedeliste"/>
        <w:numPr>
          <w:ilvl w:val="0"/>
          <w:numId w:val="8"/>
        </w:numPr>
        <w:spacing w:after="200" w:line="276" w:lineRule="auto"/>
        <w:jc w:val="both"/>
      </w:pPr>
      <w:r>
        <w:rPr>
          <w:rFonts w:ascii="Times New Roman" w:hAnsi="Times New Roman"/>
        </w:rPr>
        <w:t xml:space="preserve">Maxence </w:t>
      </w:r>
      <w:proofErr w:type="spellStart"/>
      <w:r>
        <w:rPr>
          <w:rFonts w:ascii="Times New Roman" w:hAnsi="Times New Roman"/>
        </w:rPr>
        <w:t>Poudevigne</w:t>
      </w:r>
      <w:proofErr w:type="spellEnd"/>
      <w:r>
        <w:rPr>
          <w:rFonts w:ascii="Times New Roman" w:hAnsi="Times New Roman"/>
        </w:rPr>
        <w:t xml:space="preserve"> s’incline en quart avec son coach Yannick </w:t>
      </w:r>
      <w:proofErr w:type="spellStart"/>
      <w:r>
        <w:rPr>
          <w:rFonts w:ascii="Times New Roman" w:hAnsi="Times New Roman"/>
        </w:rPr>
        <w:t>Vergely</w:t>
      </w:r>
      <w:proofErr w:type="spellEnd"/>
      <w:r>
        <w:rPr>
          <w:rFonts w:ascii="Times New Roman" w:hAnsi="Times New Roman"/>
        </w:rPr>
        <w:t>. Beaucoup de sérieux et d’application de la part de Maxence mais la fatigue a été plus forte.</w:t>
      </w:r>
    </w:p>
    <w:p w:rsidR="007B799D" w:rsidRDefault="007B799D" w:rsidP="007B799D">
      <w:pPr>
        <w:pStyle w:val="Paragraphedeliste"/>
        <w:numPr>
          <w:ilvl w:val="0"/>
          <w:numId w:val="8"/>
        </w:numPr>
        <w:spacing w:after="200" w:line="276" w:lineRule="auto"/>
        <w:jc w:val="both"/>
      </w:pPr>
      <w:r>
        <w:rPr>
          <w:rFonts w:ascii="Times New Roman" w:hAnsi="Times New Roman"/>
        </w:rPr>
        <w:t xml:space="preserve">Quentin </w:t>
      </w:r>
      <w:proofErr w:type="spellStart"/>
      <w:r>
        <w:rPr>
          <w:rFonts w:ascii="Times New Roman" w:hAnsi="Times New Roman"/>
        </w:rPr>
        <w:t>Couvignou</w:t>
      </w:r>
      <w:proofErr w:type="spellEnd"/>
      <w:r>
        <w:rPr>
          <w:rFonts w:ascii="Times New Roman" w:hAnsi="Times New Roman"/>
        </w:rPr>
        <w:t xml:space="preserve"> s’incline également en quart à 12 avec son coach Nathalie </w:t>
      </w:r>
      <w:proofErr w:type="spellStart"/>
      <w:r>
        <w:rPr>
          <w:rFonts w:ascii="Times New Roman" w:hAnsi="Times New Roman"/>
        </w:rPr>
        <w:t>Bourrel</w:t>
      </w:r>
      <w:proofErr w:type="spellEnd"/>
      <w:r>
        <w:rPr>
          <w:rFonts w:ascii="Times New Roman" w:hAnsi="Times New Roman"/>
        </w:rPr>
        <w:t xml:space="preserve"> alors qu’il était mené 0 à 7 . Que de regret mais quelle partie !</w:t>
      </w:r>
    </w:p>
    <w:p w:rsidR="007B799D" w:rsidRDefault="007B799D" w:rsidP="007B799D">
      <w:pPr>
        <w:pStyle w:val="Paragraphedeliste"/>
        <w:spacing w:after="200" w:line="276" w:lineRule="auto"/>
        <w:jc w:val="both"/>
        <w:rPr>
          <w:rFonts w:ascii="Times New Roman" w:hAnsi="Times New Roman"/>
        </w:rPr>
      </w:pPr>
    </w:p>
    <w:p w:rsidR="007B799D" w:rsidRDefault="007B799D" w:rsidP="007B799D">
      <w:pPr>
        <w:pStyle w:val="Paragraphedeliste"/>
        <w:spacing w:after="200" w:line="276" w:lineRule="auto"/>
        <w:jc w:val="both"/>
        <w:rPr>
          <w:rFonts w:ascii="Times New Roman" w:hAnsi="Times New Roman"/>
        </w:rPr>
      </w:pPr>
    </w:p>
    <w:p w:rsidR="007B799D" w:rsidRDefault="007B799D" w:rsidP="007B799D">
      <w:pPr>
        <w:pStyle w:val="Paragraphedeliste"/>
        <w:numPr>
          <w:ilvl w:val="1"/>
          <w:numId w:val="6"/>
        </w:numPr>
        <w:spacing w:after="200" w:line="276" w:lineRule="auto"/>
        <w:jc w:val="both"/>
      </w:pPr>
      <w:r>
        <w:rPr>
          <w:rFonts w:ascii="Times New Roman" w:hAnsi="Times New Roman"/>
          <w:u w:val="single"/>
        </w:rPr>
        <w:t xml:space="preserve">Championnat départemental triplettes à </w:t>
      </w:r>
      <w:proofErr w:type="spellStart"/>
      <w:r>
        <w:rPr>
          <w:rFonts w:ascii="Times New Roman" w:hAnsi="Times New Roman"/>
          <w:u w:val="single"/>
        </w:rPr>
        <w:t>Severac</w:t>
      </w:r>
      <w:proofErr w:type="spellEnd"/>
      <w:r>
        <w:rPr>
          <w:rFonts w:ascii="Times New Roman" w:hAnsi="Times New Roman"/>
          <w:u w:val="single"/>
        </w:rPr>
        <w:t xml:space="preserve"> le 13 mai</w:t>
      </w:r>
    </w:p>
    <w:p w:rsidR="007B799D" w:rsidRDefault="007B799D" w:rsidP="007B799D">
      <w:pPr>
        <w:pStyle w:val="Paragraphedeliste"/>
        <w:spacing w:after="200" w:line="276" w:lineRule="auto"/>
        <w:jc w:val="both"/>
        <w:rPr>
          <w:rFonts w:ascii="Times New Roman" w:hAnsi="Times New Roman"/>
          <w:u w:val="single"/>
        </w:rPr>
      </w:pPr>
    </w:p>
    <w:p w:rsidR="007B799D" w:rsidRDefault="007B799D" w:rsidP="007B799D">
      <w:pPr>
        <w:pStyle w:val="Paragraphedeliste"/>
        <w:spacing w:after="200" w:line="276" w:lineRule="auto"/>
        <w:ind w:left="360"/>
        <w:jc w:val="both"/>
      </w:pPr>
      <w:r>
        <w:rPr>
          <w:rFonts w:ascii="Times New Roman" w:hAnsi="Times New Roman"/>
        </w:rPr>
        <w:t>8 équipes y étaient engagées</w:t>
      </w:r>
    </w:p>
    <w:p w:rsidR="007B799D" w:rsidRDefault="007B799D" w:rsidP="007B799D">
      <w:pPr>
        <w:pStyle w:val="Paragraphedeliste"/>
        <w:spacing w:after="200" w:line="276" w:lineRule="auto"/>
        <w:ind w:left="360"/>
        <w:jc w:val="both"/>
        <w:rPr>
          <w:rFonts w:ascii="Times New Roman" w:hAnsi="Times New Roman"/>
        </w:rPr>
      </w:pPr>
    </w:p>
    <w:p w:rsidR="007B799D" w:rsidRDefault="007B799D" w:rsidP="007B799D">
      <w:pPr>
        <w:numPr>
          <w:ilvl w:val="0"/>
          <w:numId w:val="6"/>
        </w:numPr>
        <w:suppressAutoHyphens/>
        <w:spacing w:after="200" w:line="276" w:lineRule="auto"/>
        <w:contextualSpacing/>
        <w:jc w:val="both"/>
      </w:pPr>
      <w:proofErr w:type="spellStart"/>
      <w:r>
        <w:rPr>
          <w:rFonts w:ascii="Times New Roman" w:hAnsi="Times New Roman" w:cs="Times New Roman"/>
        </w:rPr>
        <w:lastRenderedPageBreak/>
        <w:t>Linsay</w:t>
      </w:r>
      <w:proofErr w:type="spellEnd"/>
      <w:r>
        <w:rPr>
          <w:rFonts w:ascii="Times New Roman" w:hAnsi="Times New Roman" w:cs="Times New Roman"/>
        </w:rPr>
        <w:t xml:space="preserve"> Ben-Haïm, Maxence </w:t>
      </w:r>
      <w:proofErr w:type="spellStart"/>
      <w:r>
        <w:rPr>
          <w:rFonts w:ascii="Times New Roman" w:hAnsi="Times New Roman" w:cs="Times New Roman"/>
        </w:rPr>
        <w:t>Poudevigne</w:t>
      </w:r>
      <w:proofErr w:type="spellEnd"/>
      <w:r>
        <w:rPr>
          <w:rFonts w:ascii="Times New Roman" w:hAnsi="Times New Roman" w:cs="Times New Roman"/>
        </w:rPr>
        <w:t xml:space="preserve"> et Arthur Guizard sont vice-champions en catégorie Minime.</w:t>
      </w:r>
    </w:p>
    <w:p w:rsidR="007B799D" w:rsidRDefault="007B799D" w:rsidP="007B799D">
      <w:pPr>
        <w:pStyle w:val="Paragraphedeliste"/>
        <w:numPr>
          <w:ilvl w:val="0"/>
          <w:numId w:val="6"/>
        </w:numPr>
        <w:spacing w:after="200" w:line="276" w:lineRule="auto"/>
        <w:jc w:val="both"/>
      </w:pPr>
      <w:r>
        <w:rPr>
          <w:rFonts w:ascii="Times New Roman" w:hAnsi="Times New Roman"/>
        </w:rPr>
        <w:t xml:space="preserve">Quand à Paulin Laur et Quentin </w:t>
      </w:r>
      <w:proofErr w:type="spellStart"/>
      <w:r>
        <w:rPr>
          <w:rFonts w:ascii="Times New Roman" w:hAnsi="Times New Roman"/>
        </w:rPr>
        <w:t>Couvignou</w:t>
      </w:r>
      <w:proofErr w:type="spellEnd"/>
      <w:r>
        <w:rPr>
          <w:rFonts w:ascii="Times New Roman" w:hAnsi="Times New Roman"/>
        </w:rPr>
        <w:t>, ils remettent ça et sont à nouveau vice-champions d’Aveyron avec le frérot Antonin Laur..</w:t>
      </w:r>
    </w:p>
    <w:p w:rsidR="007B799D" w:rsidRDefault="007B799D" w:rsidP="007B799D">
      <w:pPr>
        <w:pStyle w:val="Paragraphedeliste"/>
        <w:spacing w:after="200" w:line="276" w:lineRule="auto"/>
        <w:jc w:val="both"/>
        <w:rPr>
          <w:rFonts w:ascii="Times New Roman" w:hAnsi="Times New Roman"/>
        </w:rPr>
      </w:pPr>
    </w:p>
    <w:p w:rsidR="007B799D" w:rsidRDefault="007B799D" w:rsidP="007B799D">
      <w:pPr>
        <w:pStyle w:val="Paragraphedeliste"/>
        <w:spacing w:after="200" w:line="276" w:lineRule="auto"/>
        <w:ind w:left="1440"/>
        <w:jc w:val="both"/>
      </w:pPr>
      <w:r>
        <w:rPr>
          <w:rFonts w:ascii="Times New Roman" w:hAnsi="Times New Roman"/>
        </w:rPr>
        <w:t xml:space="preserve"> Les deux équipes ont été qualifiées en ligue Occitanie à Molières dans le Gard le 27 mai. </w:t>
      </w:r>
    </w:p>
    <w:p w:rsidR="007B799D" w:rsidRDefault="007B799D" w:rsidP="007B799D">
      <w:pPr>
        <w:pStyle w:val="Paragraphedeliste"/>
        <w:spacing w:after="200" w:line="276" w:lineRule="auto"/>
        <w:jc w:val="both"/>
      </w:pPr>
      <w:r>
        <w:rPr>
          <w:rFonts w:ascii="Times New Roman" w:hAnsi="Times New Roman"/>
        </w:rPr>
        <w:t>Un championnat compliqué au niveau du tirage avec des erreurs commises dès les secondes parties qui ont faussé cette compétition.</w:t>
      </w:r>
    </w:p>
    <w:p w:rsidR="007B799D" w:rsidRDefault="007B799D" w:rsidP="007B799D">
      <w:pPr>
        <w:pStyle w:val="Paragraphedeliste"/>
        <w:spacing w:after="200" w:line="276" w:lineRule="auto"/>
        <w:jc w:val="both"/>
      </w:pPr>
      <w:r>
        <w:rPr>
          <w:rFonts w:ascii="Times New Roman" w:hAnsi="Times New Roman"/>
        </w:rPr>
        <w:t>Dommage pour Quentin, Paulin et Antonin qui perdent à la porte du France avec une usure nerveuse incontestable. Voir deux calmes s’énerver , ça fait vraiment réfléchir à cette méthode de compétition.</w:t>
      </w:r>
    </w:p>
    <w:p w:rsidR="007B799D" w:rsidRDefault="007B799D" w:rsidP="007B799D">
      <w:pPr>
        <w:pStyle w:val="Paragraphedeliste"/>
        <w:spacing w:after="200" w:line="276" w:lineRule="auto"/>
        <w:jc w:val="both"/>
      </w:pPr>
    </w:p>
    <w:p w:rsidR="007B799D" w:rsidRDefault="007B799D" w:rsidP="007B799D">
      <w:pPr>
        <w:pStyle w:val="Paragraphedeliste"/>
        <w:numPr>
          <w:ilvl w:val="0"/>
          <w:numId w:val="14"/>
        </w:numPr>
        <w:spacing w:after="200" w:line="276" w:lineRule="auto"/>
        <w:jc w:val="both"/>
      </w:pPr>
      <w:r>
        <w:rPr>
          <w:rFonts w:ascii="Times New Roman" w:hAnsi="Times New Roman"/>
          <w:u w:val="single"/>
        </w:rPr>
        <w:t>Le Trophée ILONA :</w:t>
      </w:r>
    </w:p>
    <w:p w:rsidR="007B799D" w:rsidRDefault="007B799D" w:rsidP="007B799D">
      <w:pPr>
        <w:pStyle w:val="Paragraphedeliste"/>
        <w:spacing w:after="200" w:line="276" w:lineRule="auto"/>
        <w:ind w:left="1080"/>
        <w:jc w:val="both"/>
        <w:rPr>
          <w:rFonts w:ascii="Times New Roman" w:hAnsi="Times New Roman"/>
        </w:rPr>
      </w:pPr>
    </w:p>
    <w:p w:rsidR="007B799D" w:rsidRDefault="007B799D" w:rsidP="007B799D">
      <w:pPr>
        <w:jc w:val="both"/>
      </w:pPr>
      <w:r>
        <w:rPr>
          <w:rFonts w:ascii="Times New Roman" w:hAnsi="Times New Roman" w:cs="Times New Roman"/>
        </w:rPr>
        <w:t xml:space="preserve">6 </w:t>
      </w:r>
      <w:proofErr w:type="spellStart"/>
      <w:r>
        <w:rPr>
          <w:rFonts w:ascii="Times New Roman" w:hAnsi="Times New Roman" w:cs="Times New Roman"/>
        </w:rPr>
        <w:t>Minis</w:t>
      </w:r>
      <w:proofErr w:type="spellEnd"/>
      <w:r>
        <w:rPr>
          <w:rFonts w:ascii="Times New Roman" w:hAnsi="Times New Roman" w:cs="Times New Roman"/>
        </w:rPr>
        <w:t xml:space="preserve"> Cheminots ont été sélectionnés au trophée ILONA à Espalion pour jouer avec de grands champions comme </w:t>
      </w:r>
      <w:proofErr w:type="spellStart"/>
      <w:r>
        <w:rPr>
          <w:rFonts w:ascii="Times New Roman" w:hAnsi="Times New Roman" w:cs="Times New Roman"/>
        </w:rPr>
        <w:t>Bonneto</w:t>
      </w:r>
      <w:proofErr w:type="spellEnd"/>
      <w:r>
        <w:rPr>
          <w:rFonts w:ascii="Times New Roman" w:hAnsi="Times New Roman" w:cs="Times New Roman"/>
        </w:rPr>
        <w:t xml:space="preserve">, </w:t>
      </w:r>
      <w:proofErr w:type="spellStart"/>
      <w:r>
        <w:rPr>
          <w:rFonts w:ascii="Times New Roman" w:hAnsi="Times New Roman" w:cs="Times New Roman"/>
        </w:rPr>
        <w:t>Sario</w:t>
      </w:r>
      <w:proofErr w:type="spellEnd"/>
      <w:r>
        <w:rPr>
          <w:rFonts w:ascii="Times New Roman" w:hAnsi="Times New Roman" w:cs="Times New Roman"/>
        </w:rPr>
        <w:t xml:space="preserve">, </w:t>
      </w:r>
      <w:proofErr w:type="spellStart"/>
      <w:r>
        <w:rPr>
          <w:rFonts w:ascii="Times New Roman" w:hAnsi="Times New Roman" w:cs="Times New Roman"/>
        </w:rPr>
        <w:t>Foyot</w:t>
      </w:r>
      <w:proofErr w:type="spellEnd"/>
      <w:r>
        <w:rPr>
          <w:rFonts w:ascii="Times New Roman" w:hAnsi="Times New Roman" w:cs="Times New Roman"/>
        </w:rPr>
        <w:t>…Une belle journée pour nos jeunes dont ils se rappelleront longtemps.</w:t>
      </w:r>
    </w:p>
    <w:p w:rsidR="007B799D" w:rsidRDefault="007B799D" w:rsidP="007B799D">
      <w:pPr>
        <w:pStyle w:val="Paragraphedeliste"/>
        <w:numPr>
          <w:ilvl w:val="0"/>
          <w:numId w:val="2"/>
        </w:numPr>
        <w:spacing w:after="200" w:line="276" w:lineRule="auto"/>
        <w:jc w:val="both"/>
      </w:pPr>
      <w:r>
        <w:rPr>
          <w:rFonts w:ascii="Times New Roman" w:hAnsi="Times New Roman"/>
          <w:b/>
          <w:u w:val="single"/>
        </w:rPr>
        <w:t>Divers :</w:t>
      </w:r>
    </w:p>
    <w:p w:rsidR="007B799D" w:rsidRDefault="007B799D" w:rsidP="007B799D">
      <w:pPr>
        <w:pStyle w:val="Paragraphedeliste"/>
        <w:numPr>
          <w:ilvl w:val="0"/>
          <w:numId w:val="10"/>
        </w:numPr>
        <w:spacing w:after="200" w:line="276" w:lineRule="auto"/>
        <w:jc w:val="both"/>
      </w:pPr>
      <w:r>
        <w:rPr>
          <w:rFonts w:ascii="Times New Roman" w:hAnsi="Times New Roman"/>
        </w:rPr>
        <w:t xml:space="preserve">Participation à plusieurs concours d’animation de nos jeunes </w:t>
      </w:r>
    </w:p>
    <w:p w:rsidR="007B799D" w:rsidRDefault="007B799D" w:rsidP="007B799D">
      <w:pPr>
        <w:pStyle w:val="Paragraphedeliste"/>
        <w:numPr>
          <w:ilvl w:val="0"/>
          <w:numId w:val="10"/>
        </w:numPr>
        <w:spacing w:after="200" w:line="276" w:lineRule="auto"/>
        <w:jc w:val="both"/>
      </w:pPr>
      <w:r>
        <w:rPr>
          <w:rFonts w:ascii="Times New Roman" w:hAnsi="Times New Roman"/>
        </w:rPr>
        <w:t xml:space="preserve">Participation aux </w:t>
      </w:r>
      <w:proofErr w:type="spellStart"/>
      <w:r>
        <w:rPr>
          <w:rFonts w:ascii="Times New Roman" w:hAnsi="Times New Roman"/>
        </w:rPr>
        <w:t>cdc</w:t>
      </w:r>
      <w:proofErr w:type="spellEnd"/>
      <w:r>
        <w:rPr>
          <w:rFonts w:ascii="Times New Roman" w:hAnsi="Times New Roman"/>
        </w:rPr>
        <w:t xml:space="preserve"> open seniors. </w:t>
      </w:r>
    </w:p>
    <w:p w:rsidR="007B799D" w:rsidRDefault="007B799D" w:rsidP="007B799D">
      <w:pPr>
        <w:pStyle w:val="Paragraphedeliste"/>
        <w:spacing w:after="200" w:line="276" w:lineRule="auto"/>
        <w:jc w:val="both"/>
      </w:pPr>
    </w:p>
    <w:p w:rsidR="007B799D" w:rsidRDefault="007B799D" w:rsidP="007B799D">
      <w:pPr>
        <w:pStyle w:val="Paragraphedeliste"/>
        <w:spacing w:after="200" w:line="276" w:lineRule="auto"/>
        <w:jc w:val="both"/>
      </w:pPr>
    </w:p>
    <w:p w:rsidR="007B799D" w:rsidRDefault="007B799D" w:rsidP="007B799D">
      <w:pPr>
        <w:pStyle w:val="Paragraphedeliste"/>
        <w:spacing w:after="200" w:line="276" w:lineRule="auto"/>
        <w:jc w:val="both"/>
      </w:pPr>
    </w:p>
    <w:p w:rsidR="007B799D" w:rsidRDefault="007B799D" w:rsidP="007B799D">
      <w:pPr>
        <w:pStyle w:val="Paragraphedeliste"/>
        <w:spacing w:after="200" w:line="276" w:lineRule="auto"/>
        <w:ind w:left="360"/>
        <w:jc w:val="both"/>
        <w:rPr>
          <w:rFonts w:ascii="Times New Roman" w:hAnsi="Times New Roman"/>
        </w:rPr>
      </w:pPr>
    </w:p>
    <w:p w:rsidR="007B799D" w:rsidRDefault="007B799D" w:rsidP="007B799D">
      <w:pPr>
        <w:pStyle w:val="Paragraphedeliste"/>
        <w:numPr>
          <w:ilvl w:val="0"/>
          <w:numId w:val="11"/>
        </w:numPr>
        <w:spacing w:after="200" w:line="276" w:lineRule="auto"/>
        <w:jc w:val="both"/>
      </w:pPr>
      <w:r>
        <w:rPr>
          <w:rFonts w:ascii="Times New Roman" w:hAnsi="Times New Roman"/>
          <w:b/>
          <w:u w:val="single"/>
        </w:rPr>
        <w:t>Association Sportive au collège Jean d’Alembert</w:t>
      </w:r>
    </w:p>
    <w:p w:rsidR="007B799D" w:rsidRDefault="007B799D" w:rsidP="007B799D">
      <w:pPr>
        <w:pStyle w:val="Paragraphedeliste"/>
        <w:spacing w:after="200" w:line="276" w:lineRule="auto"/>
        <w:jc w:val="both"/>
        <w:rPr>
          <w:rFonts w:ascii="Times New Roman" w:hAnsi="Times New Roman"/>
          <w:b/>
          <w:u w:val="single"/>
        </w:rPr>
      </w:pPr>
    </w:p>
    <w:p w:rsidR="007B799D" w:rsidRDefault="007B799D" w:rsidP="007B799D">
      <w:pPr>
        <w:pStyle w:val="Paragraphedeliste"/>
        <w:spacing w:after="200" w:line="276" w:lineRule="auto"/>
        <w:ind w:left="360"/>
        <w:jc w:val="both"/>
      </w:pPr>
      <w:r>
        <w:rPr>
          <w:rFonts w:ascii="Times New Roman" w:hAnsi="Times New Roman"/>
        </w:rPr>
        <w:t xml:space="preserve">Nathalie </w:t>
      </w:r>
      <w:proofErr w:type="spellStart"/>
      <w:r>
        <w:rPr>
          <w:rFonts w:ascii="Times New Roman" w:hAnsi="Times New Roman"/>
        </w:rPr>
        <w:t>à</w:t>
      </w:r>
      <w:proofErr w:type="spellEnd"/>
      <w:r>
        <w:rPr>
          <w:rFonts w:ascii="Times New Roman" w:hAnsi="Times New Roman"/>
        </w:rPr>
        <w:t xml:space="preserve"> été sollicitée par le collège afin d’encadrer l’AS pétanque tous les vendredis de 13h à 14h de janvier à juin. </w:t>
      </w:r>
    </w:p>
    <w:p w:rsidR="007B799D" w:rsidRDefault="007B799D" w:rsidP="007B799D">
      <w:pPr>
        <w:pStyle w:val="Paragraphedeliste"/>
        <w:spacing w:after="200" w:line="276" w:lineRule="auto"/>
        <w:ind w:left="360"/>
        <w:jc w:val="both"/>
      </w:pPr>
      <w:proofErr w:type="spellStart"/>
      <w:r>
        <w:rPr>
          <w:rFonts w:ascii="Times New Roman" w:hAnsi="Times New Roman"/>
        </w:rPr>
        <w:t>Fantine</w:t>
      </w:r>
      <w:proofErr w:type="spellEnd"/>
      <w:r>
        <w:rPr>
          <w:rFonts w:ascii="Times New Roman" w:hAnsi="Times New Roman"/>
        </w:rPr>
        <w:t xml:space="preserve"> Laur, Antonin Laur, Nathan </w:t>
      </w:r>
      <w:proofErr w:type="spellStart"/>
      <w:r>
        <w:rPr>
          <w:rFonts w:ascii="Times New Roman" w:hAnsi="Times New Roman"/>
        </w:rPr>
        <w:t>Balledent</w:t>
      </w:r>
      <w:proofErr w:type="spellEnd"/>
      <w:r>
        <w:rPr>
          <w:rFonts w:ascii="Times New Roman" w:hAnsi="Times New Roman"/>
        </w:rPr>
        <w:t xml:space="preserve"> ont perdu en demi-finale du championnat de France à </w:t>
      </w:r>
      <w:proofErr w:type="spellStart"/>
      <w:r>
        <w:rPr>
          <w:rFonts w:ascii="Times New Roman" w:hAnsi="Times New Roman"/>
        </w:rPr>
        <w:t>Chateauroux</w:t>
      </w:r>
      <w:proofErr w:type="spellEnd"/>
      <w:r>
        <w:rPr>
          <w:rFonts w:ascii="Times New Roman" w:hAnsi="Times New Roman"/>
        </w:rPr>
        <w:t xml:space="preserve"> le 2 juin après avoir dû passer par des phases qualificatives à Toulouse et Lannemezan.</w:t>
      </w:r>
    </w:p>
    <w:p w:rsidR="007B799D" w:rsidRDefault="007B799D" w:rsidP="007B799D">
      <w:pPr>
        <w:pStyle w:val="Paragraphedeliste"/>
        <w:spacing w:after="200" w:line="276" w:lineRule="auto"/>
        <w:ind w:left="360"/>
        <w:jc w:val="both"/>
      </w:pPr>
    </w:p>
    <w:p w:rsidR="007B799D" w:rsidRDefault="007B799D" w:rsidP="007B799D">
      <w:pPr>
        <w:pStyle w:val="Paragraphedeliste"/>
        <w:spacing w:after="200" w:line="276" w:lineRule="auto"/>
        <w:ind w:left="360"/>
        <w:jc w:val="both"/>
      </w:pPr>
      <w:r>
        <w:rPr>
          <w:rFonts w:ascii="Times New Roman" w:hAnsi="Times New Roman"/>
        </w:rPr>
        <w:t>N’oublions pas l’essentiel, le jeune arbitre qui fait également parti de cette belle équipe qui s’appelle Baptiste Treille ! Il a pu lors de toutes ses rencontres validés des billets et fini donc Arbitre National avec un arbitrage de toutes les phases finales y compris la finale. Bravo pour ton sérieux, ton application, ton respect et ta motivation  Baptiste ! et également donc pour ta belle note qui comptera au Bac ! En 2024, tu pourras ainsi passer d’arbitre à joueur coach  comme promis!</w:t>
      </w:r>
    </w:p>
    <w:p w:rsidR="007B799D" w:rsidRDefault="007B799D" w:rsidP="007B799D">
      <w:pPr>
        <w:pStyle w:val="Paragraphedeliste"/>
        <w:spacing w:after="200" w:line="276" w:lineRule="auto"/>
        <w:ind w:left="360"/>
        <w:jc w:val="both"/>
      </w:pPr>
    </w:p>
    <w:p w:rsidR="007B799D" w:rsidRDefault="007B799D" w:rsidP="007B799D">
      <w:pPr>
        <w:pStyle w:val="Paragraphedeliste"/>
        <w:numPr>
          <w:ilvl w:val="0"/>
          <w:numId w:val="15"/>
        </w:numPr>
        <w:spacing w:after="200" w:line="276" w:lineRule="auto"/>
        <w:ind w:left="360" w:firstLine="0"/>
        <w:jc w:val="both"/>
      </w:pPr>
      <w:r>
        <w:rPr>
          <w:rFonts w:ascii="Times New Roman" w:hAnsi="Times New Roman"/>
          <w:b/>
          <w:bCs/>
          <w:u w:val="single"/>
        </w:rPr>
        <w:t>Sport Adapté :</w:t>
      </w:r>
    </w:p>
    <w:p w:rsidR="007B799D" w:rsidRDefault="007B799D" w:rsidP="007B799D">
      <w:pPr>
        <w:pStyle w:val="Paragraphedeliste"/>
        <w:spacing w:after="200" w:line="276" w:lineRule="auto"/>
        <w:ind w:left="360"/>
        <w:jc w:val="both"/>
        <w:rPr>
          <w:b/>
          <w:bCs/>
          <w:u w:val="single"/>
        </w:rPr>
      </w:pPr>
    </w:p>
    <w:p w:rsidR="007B799D" w:rsidRDefault="007B799D" w:rsidP="007B799D">
      <w:pPr>
        <w:pStyle w:val="Paragraphedeliste"/>
        <w:spacing w:after="200" w:line="276" w:lineRule="auto"/>
        <w:ind w:left="360"/>
        <w:jc w:val="both"/>
      </w:pPr>
      <w:r>
        <w:rPr>
          <w:rFonts w:ascii="Times New Roman" w:hAnsi="Times New Roman"/>
        </w:rPr>
        <w:t xml:space="preserve">En septembre, un championnat des club a été </w:t>
      </w:r>
      <w:proofErr w:type="spellStart"/>
      <w:r>
        <w:rPr>
          <w:rFonts w:ascii="Times New Roman" w:hAnsi="Times New Roman"/>
        </w:rPr>
        <w:t>crée</w:t>
      </w:r>
      <w:proofErr w:type="spellEnd"/>
      <w:r>
        <w:rPr>
          <w:rFonts w:ascii="Times New Roman" w:hAnsi="Times New Roman"/>
        </w:rPr>
        <w:t xml:space="preserve"> en Aveyron en Sport Adapté.</w:t>
      </w:r>
    </w:p>
    <w:p w:rsidR="007B799D" w:rsidRDefault="007B799D" w:rsidP="007B799D">
      <w:pPr>
        <w:pStyle w:val="Paragraphedeliste"/>
        <w:spacing w:after="200" w:line="276" w:lineRule="auto"/>
        <w:ind w:left="360"/>
        <w:jc w:val="both"/>
      </w:pPr>
      <w:r>
        <w:rPr>
          <w:rFonts w:ascii="Times New Roman" w:hAnsi="Times New Roman"/>
        </w:rPr>
        <w:t xml:space="preserve">Les jeunes de l’IME de la Roquette sont venus me voir pour que l’on monte une équipe. Ils sont donc 6 et ces 6 sont connus de notre club car ils sont présents à L’école de pétanque ou y ont </w:t>
      </w:r>
      <w:r>
        <w:rPr>
          <w:rFonts w:ascii="Times New Roman" w:hAnsi="Times New Roman"/>
        </w:rPr>
        <w:lastRenderedPageBreak/>
        <w:t>participé. C’est un championnat qui va se déroule sur 5 rencontres donc 5 mercredis après-midi et je suis donc la coach. Nous avons gagné la première rencontre 22 à 6.</w:t>
      </w:r>
    </w:p>
    <w:p w:rsidR="007B799D" w:rsidRDefault="007B799D" w:rsidP="007B799D">
      <w:pPr>
        <w:pStyle w:val="Paragraphedeliste"/>
        <w:spacing w:after="200" w:line="276" w:lineRule="auto"/>
        <w:ind w:left="360"/>
        <w:jc w:val="both"/>
      </w:pPr>
      <w:r>
        <w:rPr>
          <w:rFonts w:ascii="Times New Roman" w:hAnsi="Times New Roman"/>
        </w:rPr>
        <w:t xml:space="preserve">La dernière rencontre qui déterminera le champion sera sur notre boulodrome un mercredi de mai ou juin. J’espère que vous serez nombreux pour les encourager ce jour-là !  </w:t>
      </w:r>
    </w:p>
    <w:p w:rsidR="007B799D" w:rsidRDefault="007B799D" w:rsidP="007B799D">
      <w:pPr>
        <w:pStyle w:val="Paragraphedeliste"/>
        <w:spacing w:after="200" w:line="276" w:lineRule="auto"/>
        <w:ind w:left="360"/>
        <w:jc w:val="both"/>
      </w:pPr>
    </w:p>
    <w:p w:rsidR="007B799D" w:rsidRDefault="007B799D" w:rsidP="007B799D">
      <w:pPr>
        <w:pStyle w:val="Paragraphedeliste"/>
        <w:numPr>
          <w:ilvl w:val="0"/>
          <w:numId w:val="16"/>
        </w:numPr>
        <w:spacing w:after="200" w:line="276" w:lineRule="auto"/>
        <w:ind w:left="360" w:firstLine="0"/>
        <w:jc w:val="both"/>
      </w:pPr>
      <w:r>
        <w:rPr>
          <w:rFonts w:ascii="Times New Roman" w:hAnsi="Times New Roman"/>
          <w:b/>
          <w:bCs/>
          <w:u w:val="single"/>
        </w:rPr>
        <w:t>REMERCIEMENTS :</w:t>
      </w:r>
    </w:p>
    <w:p w:rsidR="007B799D" w:rsidRDefault="007B799D" w:rsidP="007B799D">
      <w:pPr>
        <w:pStyle w:val="Paragraphedeliste"/>
        <w:spacing w:after="200" w:line="276" w:lineRule="auto"/>
        <w:ind w:left="360"/>
        <w:jc w:val="both"/>
      </w:pPr>
    </w:p>
    <w:p w:rsidR="007B799D" w:rsidRDefault="007B799D" w:rsidP="007B799D">
      <w:pPr>
        <w:pStyle w:val="Paragraphedeliste"/>
        <w:spacing w:after="200" w:line="276" w:lineRule="auto"/>
        <w:ind w:left="360"/>
        <w:jc w:val="both"/>
      </w:pPr>
      <w:r>
        <w:rPr>
          <w:rFonts w:ascii="Times New Roman" w:hAnsi="Times New Roman"/>
        </w:rPr>
        <w:t>Je remercie tous les jeunes qui ont été très sérieux, disponibles, et respectueux que ce soient à l’entrainement et aux compétitions. Je les remercie également de permettre l’inclusion des jeunes de l’IME la Roquette et de s’être mobilisés lors de l’organisation de nos manifestations.</w:t>
      </w:r>
    </w:p>
    <w:p w:rsidR="007B799D" w:rsidRDefault="007B799D" w:rsidP="007B799D">
      <w:pPr>
        <w:pStyle w:val="Paragraphedeliste"/>
        <w:spacing w:after="200" w:line="276" w:lineRule="auto"/>
        <w:ind w:left="360"/>
        <w:jc w:val="both"/>
      </w:pPr>
      <w:r>
        <w:rPr>
          <w:rFonts w:ascii="Times New Roman" w:hAnsi="Times New Roman"/>
        </w:rPr>
        <w:t>Merci également aux initiateurs pour leur disponibilité et le temps passé auprès de nos jeunes.</w:t>
      </w:r>
    </w:p>
    <w:p w:rsidR="007B799D" w:rsidRDefault="007B799D" w:rsidP="007B799D">
      <w:pPr>
        <w:pStyle w:val="Paragraphedeliste"/>
        <w:spacing w:after="200" w:line="276" w:lineRule="auto"/>
        <w:ind w:left="360"/>
        <w:jc w:val="both"/>
      </w:pPr>
      <w:r>
        <w:rPr>
          <w:rFonts w:ascii="Times New Roman" w:hAnsi="Times New Roman"/>
        </w:rPr>
        <w:t>Merci aux parents de nous soutenir tout au long de l’année.</w:t>
      </w:r>
    </w:p>
    <w:p w:rsidR="007B799D" w:rsidRDefault="007B799D" w:rsidP="007B799D">
      <w:pPr>
        <w:pStyle w:val="Paragraphedeliste"/>
        <w:spacing w:after="200" w:line="276" w:lineRule="auto"/>
        <w:ind w:left="360"/>
        <w:jc w:val="both"/>
      </w:pPr>
      <w:r>
        <w:rPr>
          <w:rFonts w:ascii="Times New Roman" w:hAnsi="Times New Roman"/>
        </w:rPr>
        <w:t>Merci à tous ceux qui nous ont soutenus tout au long de l’année (Mairie, sponsors, pétanqueurs, amis…)</w:t>
      </w:r>
    </w:p>
    <w:p w:rsidR="007B799D" w:rsidRDefault="007B799D" w:rsidP="007B799D">
      <w:pPr>
        <w:pStyle w:val="Paragraphedeliste"/>
        <w:spacing w:after="200" w:line="276" w:lineRule="auto"/>
        <w:ind w:left="360"/>
        <w:jc w:val="both"/>
      </w:pPr>
    </w:p>
    <w:p w:rsidR="007B799D" w:rsidRDefault="007B799D" w:rsidP="007B799D">
      <w:pPr>
        <w:pStyle w:val="Paragraphedeliste"/>
        <w:spacing w:after="200" w:line="276" w:lineRule="auto"/>
        <w:ind w:left="360"/>
        <w:jc w:val="both"/>
      </w:pPr>
      <w:r>
        <w:rPr>
          <w:rFonts w:ascii="Times New Roman" w:eastAsia="Times New Roman" w:hAnsi="Times New Roman"/>
        </w:rPr>
        <w:t xml:space="preserve"> Je voulais remercier plus particulièrement les juniors. Ces jeunes sont présents depuis plusieurs années au club. J’espérai de tout mon cœur un titre de champions pour vous et vous l ‘avez eu ! Cette année, </w:t>
      </w:r>
      <w:proofErr w:type="spellStart"/>
      <w:r>
        <w:rPr>
          <w:rFonts w:ascii="Times New Roman" w:eastAsia="Times New Roman" w:hAnsi="Times New Roman"/>
        </w:rPr>
        <w:t>Jennyfer</w:t>
      </w:r>
      <w:proofErr w:type="spellEnd"/>
      <w:r>
        <w:rPr>
          <w:rFonts w:ascii="Times New Roman" w:eastAsia="Times New Roman" w:hAnsi="Times New Roman"/>
        </w:rPr>
        <w:t xml:space="preserve"> et Quentin sont rentrés dans le groupe sans aucun souci avec une intégration facile.</w:t>
      </w:r>
    </w:p>
    <w:p w:rsidR="007B799D" w:rsidRDefault="007B799D" w:rsidP="007B799D">
      <w:pPr>
        <w:pStyle w:val="Paragraphedeliste"/>
        <w:spacing w:after="200" w:line="276" w:lineRule="auto"/>
        <w:ind w:left="360"/>
        <w:jc w:val="both"/>
      </w:pPr>
      <w:r>
        <w:rPr>
          <w:rFonts w:ascii="Times New Roman" w:eastAsia="Times New Roman" w:hAnsi="Times New Roman"/>
        </w:rPr>
        <w:t xml:space="preserve">Champions de Pétanque par votre adresse, mais champions de respect par vos comportements d’entraide même si parfois </w:t>
      </w:r>
      <w:proofErr w:type="spellStart"/>
      <w:r>
        <w:rPr>
          <w:rFonts w:ascii="Times New Roman" w:eastAsia="Times New Roman" w:hAnsi="Times New Roman"/>
        </w:rPr>
        <w:t>ya</w:t>
      </w:r>
      <w:proofErr w:type="spellEnd"/>
      <w:r>
        <w:rPr>
          <w:rFonts w:ascii="Times New Roman" w:eastAsia="Times New Roman" w:hAnsi="Times New Roman"/>
        </w:rPr>
        <w:t xml:space="preserve"> « des caractères de cochons  mais des gentils» !, Champions de travail de </w:t>
      </w:r>
      <w:proofErr w:type="spellStart"/>
      <w:r>
        <w:rPr>
          <w:rFonts w:ascii="Times New Roman" w:eastAsia="Times New Roman" w:hAnsi="Times New Roman"/>
        </w:rPr>
        <w:t>part</w:t>
      </w:r>
      <w:proofErr w:type="spellEnd"/>
      <w:r>
        <w:rPr>
          <w:rFonts w:ascii="Times New Roman" w:eastAsia="Times New Roman" w:hAnsi="Times New Roman"/>
        </w:rPr>
        <w:t xml:space="preserve"> votre aide dans le club. Même Nathan </w:t>
      </w:r>
      <w:proofErr w:type="spellStart"/>
      <w:r>
        <w:rPr>
          <w:rFonts w:ascii="Times New Roman" w:eastAsia="Times New Roman" w:hAnsi="Times New Roman"/>
        </w:rPr>
        <w:t>Belledent</w:t>
      </w:r>
      <w:proofErr w:type="spellEnd"/>
      <w:r>
        <w:rPr>
          <w:rFonts w:ascii="Times New Roman" w:eastAsia="Times New Roman" w:hAnsi="Times New Roman"/>
        </w:rPr>
        <w:t xml:space="preserve"> qui ne fait pas encore parti du club , fait </w:t>
      </w:r>
      <w:proofErr w:type="spellStart"/>
      <w:r>
        <w:rPr>
          <w:rFonts w:ascii="Times New Roman" w:eastAsia="Times New Roman" w:hAnsi="Times New Roman"/>
        </w:rPr>
        <w:t>parti</w:t>
      </w:r>
      <w:proofErr w:type="spellEnd"/>
      <w:r>
        <w:rPr>
          <w:rFonts w:ascii="Times New Roman" w:eastAsia="Times New Roman" w:hAnsi="Times New Roman"/>
        </w:rPr>
        <w:t xml:space="preserve"> de cette équipe depuis le mois de Mai.</w:t>
      </w:r>
    </w:p>
    <w:p w:rsidR="007B799D" w:rsidRDefault="007B799D" w:rsidP="007B799D">
      <w:pPr>
        <w:pStyle w:val="Paragraphedeliste"/>
        <w:spacing w:after="200" w:line="276" w:lineRule="auto"/>
        <w:ind w:left="360"/>
        <w:jc w:val="both"/>
      </w:pPr>
      <w:r>
        <w:rPr>
          <w:rFonts w:ascii="Times New Roman" w:eastAsia="Times New Roman" w:hAnsi="Times New Roman"/>
        </w:rPr>
        <w:t xml:space="preserve">Vous avez joué certes mais vous avait également participé à la vie du club de par vos aides diverses :  présents dans la gestion du concours vétérans ce qui a été largement apprécié par les participants du jour , présents dans la mise en place, dans le rangement , dans la journée de l’édition </w:t>
      </w:r>
      <w:proofErr w:type="spellStart"/>
      <w:r>
        <w:rPr>
          <w:rFonts w:ascii="Times New Roman" w:eastAsia="Times New Roman" w:hAnsi="Times New Roman"/>
        </w:rPr>
        <w:t>sèveragaise</w:t>
      </w:r>
      <w:proofErr w:type="spellEnd"/>
      <w:r>
        <w:rPr>
          <w:rFonts w:ascii="Times New Roman" w:eastAsia="Times New Roman" w:hAnsi="Times New Roman"/>
        </w:rPr>
        <w:t xml:space="preserve">, dans la journée féminine... A chacune de nos demandes, vous avez répondu oui donc avec Christophe nous vous disons merci pour votre investissement. Vous êtes de beaux bénévoles et </w:t>
      </w:r>
      <w:proofErr w:type="spellStart"/>
      <w:r>
        <w:rPr>
          <w:rFonts w:ascii="Times New Roman" w:eastAsia="Times New Roman" w:hAnsi="Times New Roman"/>
        </w:rPr>
        <w:t>j espère</w:t>
      </w:r>
      <w:proofErr w:type="spellEnd"/>
      <w:r>
        <w:rPr>
          <w:rFonts w:ascii="Times New Roman" w:eastAsia="Times New Roman" w:hAnsi="Times New Roman"/>
        </w:rPr>
        <w:t xml:space="preserve"> que les générations qui suivent prendront exemples sur vous car vous êtes des exemples à retenir pour nos </w:t>
      </w:r>
      <w:proofErr w:type="spellStart"/>
      <w:r>
        <w:rPr>
          <w:rFonts w:ascii="Times New Roman" w:eastAsia="Times New Roman" w:hAnsi="Times New Roman"/>
        </w:rPr>
        <w:t>minis</w:t>
      </w:r>
      <w:proofErr w:type="spellEnd"/>
      <w:r>
        <w:rPr>
          <w:rFonts w:ascii="Times New Roman" w:eastAsia="Times New Roman" w:hAnsi="Times New Roman"/>
        </w:rPr>
        <w:t xml:space="preserve"> cheminots. </w:t>
      </w:r>
    </w:p>
    <w:p w:rsidR="007B799D" w:rsidRDefault="007B799D" w:rsidP="007B799D">
      <w:pPr>
        <w:pStyle w:val="Paragraphedeliste"/>
        <w:spacing w:after="200" w:line="276" w:lineRule="auto"/>
        <w:ind w:left="360"/>
        <w:jc w:val="both"/>
        <w:rPr>
          <w:rFonts w:ascii="Times New Roman" w:eastAsia="Times New Roman" w:hAnsi="Times New Roman"/>
        </w:rPr>
      </w:pPr>
    </w:p>
    <w:p w:rsidR="007B799D" w:rsidRDefault="007B799D" w:rsidP="007B799D">
      <w:pPr>
        <w:pStyle w:val="Paragraphedeliste"/>
        <w:spacing w:after="200" w:line="276" w:lineRule="auto"/>
        <w:ind w:left="360"/>
        <w:jc w:val="both"/>
      </w:pPr>
      <w:r>
        <w:rPr>
          <w:rFonts w:ascii="Times New Roman" w:eastAsia="Times New Roman" w:hAnsi="Times New Roman"/>
        </w:rPr>
        <w:t xml:space="preserve">Paulin, </w:t>
      </w:r>
      <w:proofErr w:type="spellStart"/>
      <w:r>
        <w:rPr>
          <w:rFonts w:ascii="Times New Roman" w:eastAsia="Times New Roman" w:hAnsi="Times New Roman"/>
        </w:rPr>
        <w:t>Jennyfer</w:t>
      </w:r>
      <w:proofErr w:type="spellEnd"/>
      <w:r>
        <w:rPr>
          <w:rFonts w:ascii="Times New Roman" w:eastAsia="Times New Roman" w:hAnsi="Times New Roman"/>
        </w:rPr>
        <w:t xml:space="preserve"> et Emilie ont bien grandi et quitte l’école pour la catégorie Seniors ! </w:t>
      </w:r>
    </w:p>
    <w:p w:rsidR="007B799D" w:rsidRDefault="007B799D" w:rsidP="007B799D">
      <w:pPr>
        <w:jc w:val="both"/>
      </w:pPr>
      <w:r>
        <w:rPr>
          <w:rFonts w:ascii="Times New Roman" w:hAnsi="Times New Roman" w:cs="Times New Roman"/>
        </w:rPr>
        <w:t xml:space="preserve">L’année 2024 va bientôt arriver avec un démarrage dès fin janvier en </w:t>
      </w:r>
      <w:proofErr w:type="spellStart"/>
      <w:r>
        <w:rPr>
          <w:rFonts w:ascii="Times New Roman" w:hAnsi="Times New Roman" w:cs="Times New Roman"/>
        </w:rPr>
        <w:t>cdc</w:t>
      </w:r>
      <w:proofErr w:type="spellEnd"/>
      <w:r>
        <w:rPr>
          <w:rFonts w:ascii="Times New Roman" w:hAnsi="Times New Roman" w:cs="Times New Roman"/>
        </w:rPr>
        <w:t xml:space="preserve"> .</w:t>
      </w:r>
    </w:p>
    <w:p w:rsidR="007B799D" w:rsidRDefault="007B799D" w:rsidP="007B799D">
      <w:pPr>
        <w:jc w:val="both"/>
      </w:pPr>
      <w:r>
        <w:rPr>
          <w:rFonts w:ascii="Times New Roman" w:hAnsi="Times New Roman" w:cs="Times New Roman"/>
          <w:bCs/>
          <w:u w:val="single"/>
        </w:rPr>
        <w:t xml:space="preserve">Bienvenue aux nouveaux benjamins/ minimes : </w:t>
      </w:r>
      <w:proofErr w:type="spellStart"/>
      <w:r>
        <w:rPr>
          <w:rFonts w:ascii="Times New Roman" w:hAnsi="Times New Roman" w:cs="Times New Roman"/>
          <w:bCs/>
          <w:u w:val="single"/>
        </w:rPr>
        <w:t>Maxence,Maé</w:t>
      </w:r>
      <w:proofErr w:type="spellEnd"/>
      <w:r>
        <w:rPr>
          <w:rFonts w:ascii="Times New Roman" w:hAnsi="Times New Roman" w:cs="Times New Roman"/>
          <w:bCs/>
          <w:u w:val="single"/>
        </w:rPr>
        <w:t xml:space="preserve">, </w:t>
      </w:r>
      <w:proofErr w:type="spellStart"/>
      <w:r>
        <w:rPr>
          <w:rFonts w:ascii="Times New Roman" w:hAnsi="Times New Roman" w:cs="Times New Roman"/>
          <w:bCs/>
          <w:u w:val="single"/>
        </w:rPr>
        <w:t>Loan,Lucas,Théo</w:t>
      </w:r>
      <w:proofErr w:type="spellEnd"/>
    </w:p>
    <w:p w:rsidR="007B799D" w:rsidRDefault="007B799D" w:rsidP="007B799D">
      <w:pPr>
        <w:jc w:val="both"/>
      </w:pPr>
      <w:r>
        <w:rPr>
          <w:rFonts w:ascii="Times New Roman" w:hAnsi="Times New Roman" w:cs="Times New Roman"/>
          <w:bCs/>
          <w:u w:val="single"/>
        </w:rPr>
        <w:t>Bienvenue à Anthony en cadet</w:t>
      </w:r>
    </w:p>
    <w:p w:rsidR="007B799D" w:rsidRDefault="007B799D" w:rsidP="007B799D">
      <w:pPr>
        <w:jc w:val="both"/>
      </w:pPr>
      <w:r>
        <w:rPr>
          <w:rFonts w:ascii="Times New Roman" w:hAnsi="Times New Roman" w:cs="Times New Roman"/>
          <w:bCs/>
          <w:u w:val="single"/>
        </w:rPr>
        <w:t xml:space="preserve">Bienvenue également à la famille </w:t>
      </w:r>
      <w:proofErr w:type="spellStart"/>
      <w:r>
        <w:rPr>
          <w:rFonts w:ascii="Times New Roman" w:hAnsi="Times New Roman" w:cs="Times New Roman"/>
          <w:bCs/>
          <w:u w:val="single"/>
        </w:rPr>
        <w:t>Belledent</w:t>
      </w:r>
      <w:proofErr w:type="spellEnd"/>
      <w:r>
        <w:rPr>
          <w:rFonts w:ascii="Times New Roman" w:hAnsi="Times New Roman" w:cs="Times New Roman"/>
          <w:bCs/>
          <w:u w:val="single"/>
        </w:rPr>
        <w:t> : Tom en cadet, Nathan en Juniors et Jean Charles en joueur et également initiateur</w:t>
      </w:r>
    </w:p>
    <w:p w:rsidR="007B799D" w:rsidRDefault="007B799D" w:rsidP="007B799D">
      <w:pPr>
        <w:jc w:val="both"/>
      </w:pPr>
      <w:r>
        <w:rPr>
          <w:rFonts w:ascii="Times New Roman" w:hAnsi="Times New Roman" w:cs="Times New Roman"/>
          <w:bCs/>
        </w:rPr>
        <w:t>Encore u</w:t>
      </w:r>
      <w:r>
        <w:rPr>
          <w:rFonts w:ascii="Times New Roman" w:hAnsi="Times New Roman" w:cs="Times New Roman"/>
        </w:rPr>
        <w:t xml:space="preserve">ne hausse d’effectif pour 2024, nous sommes la plus grosse école de pétanque en nombre d’effectif jeunes . </w:t>
      </w:r>
    </w:p>
    <w:p w:rsidR="007B799D" w:rsidRDefault="007B799D" w:rsidP="007B799D">
      <w:pPr>
        <w:jc w:val="both"/>
      </w:pPr>
      <w:r>
        <w:rPr>
          <w:rFonts w:ascii="Times New Roman" w:hAnsi="Times New Roman" w:cs="Times New Roman"/>
        </w:rPr>
        <w:t xml:space="preserve">2 initiateurs de plus seront formés d’ici fin </w:t>
      </w:r>
      <w:proofErr w:type="spellStart"/>
      <w:r>
        <w:rPr>
          <w:rFonts w:ascii="Times New Roman" w:hAnsi="Times New Roman" w:cs="Times New Roman"/>
        </w:rPr>
        <w:t>d année</w:t>
      </w:r>
      <w:proofErr w:type="spellEnd"/>
      <w:r>
        <w:rPr>
          <w:rFonts w:ascii="Times New Roman" w:hAnsi="Times New Roman" w:cs="Times New Roman"/>
        </w:rPr>
        <w:t xml:space="preserve"> 2023 ! Bienvenus à Christophe et Ludovic ce qui portera le nombre à 13 à l’encadrement.</w:t>
      </w:r>
    </w:p>
    <w:p w:rsidR="007B799D" w:rsidRDefault="007B799D" w:rsidP="007B799D">
      <w:r>
        <w:rPr>
          <w:rFonts w:ascii="Times New Roman" w:hAnsi="Times New Roman" w:cs="Times New Roman"/>
        </w:rPr>
        <w:t>Je vous souhaite à tous une bonne saison de pétanque avec des résultats certes mais également votre bonne humeur, votre engagement… et restez comme vous êtes des amis avant tout.</w:t>
      </w:r>
    </w:p>
    <w:p w:rsidR="007B799D" w:rsidRDefault="007B799D" w:rsidP="007B799D">
      <w:pPr>
        <w:spacing w:line="256" w:lineRule="auto"/>
      </w:pPr>
    </w:p>
    <w:p w:rsidR="00E12C15" w:rsidRDefault="00E12C15" w:rsidP="00E12C15">
      <w:pPr>
        <w:jc w:val="both"/>
      </w:pPr>
      <w:r>
        <w:rPr>
          <w:rFonts w:ascii="Times New Roman" w:hAnsi="Times New Roman" w:cs="Times New Roman"/>
          <w:b/>
          <w:u w:val="single"/>
        </w:rPr>
        <w:lastRenderedPageBreak/>
        <w:t xml:space="preserve">Rapport </w:t>
      </w:r>
      <w:r>
        <w:rPr>
          <w:rFonts w:ascii="Times New Roman" w:hAnsi="Times New Roman" w:cs="Times New Roman"/>
          <w:b/>
          <w:u w:val="single"/>
        </w:rPr>
        <w:t>Financier</w:t>
      </w:r>
      <w:r>
        <w:rPr>
          <w:rFonts w:ascii="Times New Roman" w:hAnsi="Times New Roman" w:cs="Times New Roman"/>
          <w:b/>
          <w:u w:val="single"/>
        </w:rPr>
        <w:t xml:space="preserve"> : </w:t>
      </w:r>
      <w:r>
        <w:rPr>
          <w:rFonts w:ascii="Times New Roman" w:hAnsi="Times New Roman" w:cs="Times New Roman"/>
          <w:b/>
          <w:u w:val="single"/>
        </w:rPr>
        <w:t>Christian VERGELY, Trésorier</w:t>
      </w:r>
    </w:p>
    <w:p w:rsidR="00E12C15" w:rsidRDefault="00E12C15"/>
    <w:p w:rsidR="00E12C15" w:rsidRDefault="00E12C15">
      <w:r w:rsidRPr="00E12C15">
        <w:drawing>
          <wp:anchor distT="0" distB="0" distL="114300" distR="114300" simplePos="0" relativeHeight="251659264" behindDoc="1" locked="0" layoutInCell="1" allowOverlap="1" wp14:anchorId="20BD9800" wp14:editId="247D0CBF">
            <wp:simplePos x="0" y="0"/>
            <wp:positionH relativeFrom="margin">
              <wp:posOffset>978651</wp:posOffset>
            </wp:positionH>
            <wp:positionV relativeFrom="paragraph">
              <wp:posOffset>10564</wp:posOffset>
            </wp:positionV>
            <wp:extent cx="4015105" cy="2679065"/>
            <wp:effectExtent l="0" t="0" r="4445" b="6985"/>
            <wp:wrapTight wrapText="bothSides">
              <wp:wrapPolygon edited="0">
                <wp:start x="0" y="0"/>
                <wp:lineTo x="0" y="21503"/>
                <wp:lineTo x="21521" y="21503"/>
                <wp:lineTo x="2152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15105" cy="2679065"/>
                    </a:xfrm>
                    <a:prstGeom prst="rect">
                      <a:avLst/>
                    </a:prstGeom>
                  </pic:spPr>
                </pic:pic>
              </a:graphicData>
            </a:graphic>
            <wp14:sizeRelH relativeFrom="margin">
              <wp14:pctWidth>0</wp14:pctWidth>
            </wp14:sizeRelH>
            <wp14:sizeRelV relativeFrom="margin">
              <wp14:pctHeight>0</wp14:pctHeight>
            </wp14:sizeRelV>
          </wp:anchor>
        </w:drawing>
      </w:r>
    </w:p>
    <w:p w:rsidR="00E12C15" w:rsidRDefault="00E12C15"/>
    <w:p w:rsidR="00E12C15" w:rsidRDefault="00E12C15"/>
    <w:p w:rsidR="00E12C15" w:rsidRDefault="00E12C15"/>
    <w:p w:rsidR="00E12C15" w:rsidRDefault="00E12C15"/>
    <w:p w:rsidR="00E12C15" w:rsidRDefault="00E12C15"/>
    <w:p w:rsidR="00E12C15" w:rsidRDefault="00E12C15"/>
    <w:p w:rsidR="00E12C15" w:rsidRDefault="00E12C15"/>
    <w:p w:rsidR="00E12C15" w:rsidRDefault="00E12C15"/>
    <w:p w:rsidR="00E12C15" w:rsidRDefault="00E12C15"/>
    <w:p w:rsidR="00E12C15" w:rsidRDefault="00E12C15">
      <w:r w:rsidRPr="00E12C15">
        <w:drawing>
          <wp:anchor distT="0" distB="0" distL="114300" distR="114300" simplePos="0" relativeHeight="251660288" behindDoc="1" locked="0" layoutInCell="1" allowOverlap="1" wp14:anchorId="0BDD50CF" wp14:editId="4471D929">
            <wp:simplePos x="0" y="0"/>
            <wp:positionH relativeFrom="margin">
              <wp:posOffset>963468</wp:posOffset>
            </wp:positionH>
            <wp:positionV relativeFrom="paragraph">
              <wp:posOffset>6581</wp:posOffset>
            </wp:positionV>
            <wp:extent cx="4029075" cy="2210435"/>
            <wp:effectExtent l="0" t="0" r="9525" b="0"/>
            <wp:wrapTight wrapText="bothSides">
              <wp:wrapPolygon edited="0">
                <wp:start x="0" y="0"/>
                <wp:lineTo x="0" y="21408"/>
                <wp:lineTo x="21549" y="21408"/>
                <wp:lineTo x="21549"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29075" cy="2210435"/>
                    </a:xfrm>
                    <a:prstGeom prst="rect">
                      <a:avLst/>
                    </a:prstGeom>
                  </pic:spPr>
                </pic:pic>
              </a:graphicData>
            </a:graphic>
            <wp14:sizeRelH relativeFrom="margin">
              <wp14:pctWidth>0</wp14:pctWidth>
            </wp14:sizeRelH>
            <wp14:sizeRelV relativeFrom="margin">
              <wp14:pctHeight>0</wp14:pctHeight>
            </wp14:sizeRelV>
          </wp:anchor>
        </w:drawing>
      </w:r>
    </w:p>
    <w:p w:rsidR="00E12C15" w:rsidRDefault="00E12C15"/>
    <w:p w:rsidR="00E12C15" w:rsidRDefault="00E12C15"/>
    <w:p w:rsidR="00E12C15" w:rsidRDefault="00E12C15"/>
    <w:p w:rsidR="007B799D" w:rsidRDefault="007B799D"/>
    <w:p w:rsidR="00E12C15" w:rsidRDefault="00E12C15"/>
    <w:p w:rsidR="00E12C15" w:rsidRDefault="00E12C15"/>
    <w:p w:rsidR="00E12C15" w:rsidRDefault="00E12C15"/>
    <w:p w:rsidR="00E12C15" w:rsidRDefault="00E12C15">
      <w:r w:rsidRPr="00E12C15">
        <w:drawing>
          <wp:anchor distT="0" distB="0" distL="114300" distR="114300" simplePos="0" relativeHeight="251661312" behindDoc="1" locked="0" layoutInCell="1" allowOverlap="1" wp14:anchorId="0E407F32" wp14:editId="5B5C674C">
            <wp:simplePos x="0" y="0"/>
            <wp:positionH relativeFrom="margin">
              <wp:align>right</wp:align>
            </wp:positionH>
            <wp:positionV relativeFrom="paragraph">
              <wp:posOffset>302837</wp:posOffset>
            </wp:positionV>
            <wp:extent cx="5620534" cy="1962424"/>
            <wp:effectExtent l="0" t="0" r="0" b="0"/>
            <wp:wrapTight wrapText="bothSides">
              <wp:wrapPolygon edited="0">
                <wp:start x="0" y="0"/>
                <wp:lineTo x="0" y="21390"/>
                <wp:lineTo x="21524" y="21390"/>
                <wp:lineTo x="2152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20534" cy="1962424"/>
                    </a:xfrm>
                    <a:prstGeom prst="rect">
                      <a:avLst/>
                    </a:prstGeom>
                  </pic:spPr>
                </pic:pic>
              </a:graphicData>
            </a:graphic>
          </wp:anchor>
        </w:drawing>
      </w:r>
    </w:p>
    <w:p w:rsidR="00E12C15" w:rsidRDefault="00E12C15"/>
    <w:p w:rsidR="00E12C15" w:rsidRDefault="00E12C15"/>
    <w:p w:rsidR="00E12C15" w:rsidRDefault="00E12C15"/>
    <w:p w:rsidR="00E12C15" w:rsidRPr="00E12C15" w:rsidRDefault="00E12C15">
      <w:pPr>
        <w:rPr>
          <w:b/>
          <w:u w:val="single"/>
        </w:rPr>
      </w:pPr>
      <w:r w:rsidRPr="00E12C15">
        <w:rPr>
          <w:b/>
          <w:u w:val="single"/>
        </w:rPr>
        <w:lastRenderedPageBreak/>
        <w:t>Présentation de la Saison 2024 :</w:t>
      </w:r>
    </w:p>
    <w:p w:rsidR="00E12C15" w:rsidRDefault="00E12C15"/>
    <w:p w:rsidR="00E12C15" w:rsidRDefault="00E12C15">
      <w:r>
        <w:rPr>
          <w:noProof/>
          <w:lang w:eastAsia="fr-FR"/>
        </w:rPr>
        <w:drawing>
          <wp:inline distT="0" distB="0" distL="0" distR="0">
            <wp:extent cx="5760720" cy="81438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307025782ca95e5d4a8fb46-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inline>
        </w:drawing>
      </w:r>
    </w:p>
    <w:p w:rsidR="00E12C15" w:rsidRDefault="00E12C15">
      <w:r>
        <w:rPr>
          <w:noProof/>
          <w:lang w:eastAsia="fr-FR"/>
        </w:rPr>
        <w:lastRenderedPageBreak/>
        <w:drawing>
          <wp:anchor distT="0" distB="0" distL="114300" distR="114300" simplePos="0" relativeHeight="251663360" behindDoc="1" locked="0" layoutInCell="1" allowOverlap="1" wp14:anchorId="07620289" wp14:editId="560804E7">
            <wp:simplePos x="0" y="0"/>
            <wp:positionH relativeFrom="column">
              <wp:posOffset>3008630</wp:posOffset>
            </wp:positionH>
            <wp:positionV relativeFrom="paragraph">
              <wp:posOffset>8255</wp:posOffset>
            </wp:positionV>
            <wp:extent cx="3255645" cy="4602480"/>
            <wp:effectExtent l="0" t="0" r="1905" b="7620"/>
            <wp:wrapTight wrapText="bothSides">
              <wp:wrapPolygon edited="0">
                <wp:start x="0" y="0"/>
                <wp:lineTo x="0" y="21546"/>
                <wp:lineTo x="21486" y="21546"/>
                <wp:lineTo x="2148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503561e51c6c24803e90a0a-5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5645" cy="460248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2336" behindDoc="1" locked="0" layoutInCell="1" allowOverlap="1" wp14:anchorId="5474FE57" wp14:editId="274E3177">
            <wp:simplePos x="0" y="0"/>
            <wp:positionH relativeFrom="margin">
              <wp:posOffset>-434282</wp:posOffset>
            </wp:positionH>
            <wp:positionV relativeFrom="paragraph">
              <wp:posOffset>8717</wp:posOffset>
            </wp:positionV>
            <wp:extent cx="3256915" cy="4605020"/>
            <wp:effectExtent l="0" t="0" r="635" b="5080"/>
            <wp:wrapTight wrapText="bothSides">
              <wp:wrapPolygon edited="0">
                <wp:start x="0" y="0"/>
                <wp:lineTo x="0" y="21534"/>
                <wp:lineTo x="21478" y="21534"/>
                <wp:lineTo x="2147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504ac1ed76516e242541f65-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6915" cy="4605020"/>
                    </a:xfrm>
                    <a:prstGeom prst="rect">
                      <a:avLst/>
                    </a:prstGeom>
                  </pic:spPr>
                </pic:pic>
              </a:graphicData>
            </a:graphic>
            <wp14:sizeRelH relativeFrom="margin">
              <wp14:pctWidth>0</wp14:pctWidth>
            </wp14:sizeRelH>
            <wp14:sizeRelV relativeFrom="margin">
              <wp14:pctHeight>0</wp14:pctHeight>
            </wp14:sizeRelV>
          </wp:anchor>
        </w:drawing>
      </w:r>
    </w:p>
    <w:p w:rsidR="00E12C15" w:rsidRDefault="00E12C15"/>
    <w:p w:rsidR="00E12C15" w:rsidRPr="00E12C15" w:rsidRDefault="00E12C15">
      <w:pPr>
        <w:rPr>
          <w:b/>
          <w:u w:val="single"/>
        </w:rPr>
      </w:pPr>
      <w:r w:rsidRPr="00E12C15">
        <w:rPr>
          <w:b/>
          <w:u w:val="single"/>
        </w:rPr>
        <w:t>Présentation des budgets de l’Edition Séveragaise de Pétanque 2024 :</w:t>
      </w:r>
    </w:p>
    <w:p w:rsidR="00E12C15" w:rsidRDefault="003823A0">
      <w:r w:rsidRPr="003823A0">
        <w:drawing>
          <wp:anchor distT="0" distB="0" distL="114300" distR="114300" simplePos="0" relativeHeight="251666432" behindDoc="1" locked="0" layoutInCell="1" allowOverlap="1" wp14:anchorId="67626FA0" wp14:editId="46613054">
            <wp:simplePos x="0" y="0"/>
            <wp:positionH relativeFrom="margin">
              <wp:align>center</wp:align>
            </wp:positionH>
            <wp:positionV relativeFrom="paragraph">
              <wp:posOffset>37638</wp:posOffset>
            </wp:positionV>
            <wp:extent cx="4438650" cy="2912745"/>
            <wp:effectExtent l="0" t="0" r="0" b="1905"/>
            <wp:wrapTight wrapText="bothSides">
              <wp:wrapPolygon edited="0">
                <wp:start x="0" y="0"/>
                <wp:lineTo x="0" y="21473"/>
                <wp:lineTo x="21507" y="21473"/>
                <wp:lineTo x="2150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8650" cy="2912745"/>
                    </a:xfrm>
                    <a:prstGeom prst="rect">
                      <a:avLst/>
                    </a:prstGeom>
                  </pic:spPr>
                </pic:pic>
              </a:graphicData>
            </a:graphic>
            <wp14:sizeRelH relativeFrom="margin">
              <wp14:pctWidth>0</wp14:pctWidth>
            </wp14:sizeRelH>
            <wp14:sizeRelV relativeFrom="margin">
              <wp14:pctHeight>0</wp14:pctHeight>
            </wp14:sizeRelV>
          </wp:anchor>
        </w:drawing>
      </w:r>
    </w:p>
    <w:p w:rsidR="00E12C15" w:rsidRDefault="00E12C15"/>
    <w:p w:rsidR="00E12C15" w:rsidRDefault="00E12C15"/>
    <w:p w:rsidR="00E12C15" w:rsidRDefault="00E12C15"/>
    <w:p w:rsidR="00E12C15" w:rsidRDefault="00E12C15"/>
    <w:p w:rsidR="00E12C15" w:rsidRDefault="00E12C15"/>
    <w:p w:rsidR="00E12C15" w:rsidRDefault="00E12C15"/>
    <w:p w:rsidR="00E12C15" w:rsidRDefault="00E12C15"/>
    <w:p w:rsidR="00E12C15" w:rsidRDefault="00E12C15"/>
    <w:p w:rsidR="00E12C15" w:rsidRDefault="00E12C15"/>
    <w:p w:rsidR="00E12C15" w:rsidRDefault="00E12C15"/>
    <w:p w:rsidR="00E12C15" w:rsidRDefault="00E12C15"/>
    <w:p w:rsidR="003823A0" w:rsidRDefault="003823A0" w:rsidP="00E12C15">
      <w:pPr>
        <w:rPr>
          <w:b/>
          <w:u w:val="single"/>
        </w:rPr>
      </w:pPr>
      <w:r w:rsidRPr="003823A0">
        <w:rPr>
          <w:b/>
        </w:rPr>
        <w:lastRenderedPageBreak/>
        <w:drawing>
          <wp:anchor distT="0" distB="0" distL="114300" distR="114300" simplePos="0" relativeHeight="251667456" behindDoc="1" locked="0" layoutInCell="1" allowOverlap="1">
            <wp:simplePos x="0" y="0"/>
            <wp:positionH relativeFrom="margin">
              <wp:align>center</wp:align>
            </wp:positionH>
            <wp:positionV relativeFrom="paragraph">
              <wp:posOffset>520</wp:posOffset>
            </wp:positionV>
            <wp:extent cx="4529455" cy="2597150"/>
            <wp:effectExtent l="0" t="0" r="4445" b="0"/>
            <wp:wrapTight wrapText="bothSides">
              <wp:wrapPolygon edited="0">
                <wp:start x="0" y="0"/>
                <wp:lineTo x="0" y="21389"/>
                <wp:lineTo x="21530" y="21389"/>
                <wp:lineTo x="2153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9455" cy="2597150"/>
                    </a:xfrm>
                    <a:prstGeom prst="rect">
                      <a:avLst/>
                    </a:prstGeom>
                  </pic:spPr>
                </pic:pic>
              </a:graphicData>
            </a:graphic>
            <wp14:sizeRelH relativeFrom="margin">
              <wp14:pctWidth>0</wp14:pctWidth>
            </wp14:sizeRelH>
            <wp14:sizeRelV relativeFrom="margin">
              <wp14:pctHeight>0</wp14:pctHeight>
            </wp14:sizeRelV>
          </wp:anchor>
        </w:drawing>
      </w:r>
    </w:p>
    <w:p w:rsidR="003823A0" w:rsidRDefault="003823A0" w:rsidP="00E12C15">
      <w:pPr>
        <w:rPr>
          <w:b/>
          <w:u w:val="single"/>
        </w:rPr>
      </w:pPr>
    </w:p>
    <w:p w:rsidR="003823A0" w:rsidRDefault="003823A0" w:rsidP="00E12C15">
      <w:pPr>
        <w:rPr>
          <w:b/>
          <w:u w:val="single"/>
        </w:rPr>
      </w:pPr>
    </w:p>
    <w:p w:rsidR="003823A0" w:rsidRDefault="003823A0" w:rsidP="00E12C15">
      <w:pPr>
        <w:rPr>
          <w:b/>
          <w:u w:val="single"/>
        </w:rPr>
      </w:pPr>
    </w:p>
    <w:p w:rsidR="003823A0" w:rsidRDefault="003823A0" w:rsidP="00E12C15">
      <w:pPr>
        <w:rPr>
          <w:b/>
          <w:u w:val="single"/>
        </w:rPr>
      </w:pPr>
    </w:p>
    <w:p w:rsidR="003823A0" w:rsidRDefault="003823A0" w:rsidP="00E12C15">
      <w:pPr>
        <w:rPr>
          <w:b/>
          <w:u w:val="single"/>
        </w:rPr>
      </w:pPr>
    </w:p>
    <w:p w:rsidR="003823A0" w:rsidRDefault="003823A0" w:rsidP="00E12C15">
      <w:pPr>
        <w:rPr>
          <w:b/>
          <w:u w:val="single"/>
        </w:rPr>
      </w:pPr>
    </w:p>
    <w:p w:rsidR="00E12C15" w:rsidRDefault="00E12C15" w:rsidP="00E12C15">
      <w:pPr>
        <w:rPr>
          <w:b/>
          <w:u w:val="single"/>
        </w:rPr>
      </w:pPr>
      <w:r>
        <w:rPr>
          <w:b/>
          <w:u w:val="single"/>
        </w:rPr>
        <w:t>Questions diverses</w:t>
      </w:r>
      <w:r w:rsidRPr="00E12C15">
        <w:rPr>
          <w:b/>
          <w:u w:val="single"/>
        </w:rPr>
        <w:t> :</w:t>
      </w:r>
    </w:p>
    <w:p w:rsidR="00E12C15" w:rsidRDefault="00E12C15" w:rsidP="00E12C15">
      <w:r>
        <w:rPr>
          <w:b/>
          <w:u w:val="single"/>
        </w:rPr>
        <w:t>Bernard Ferrasse (licenciés du club</w:t>
      </w:r>
      <w:r w:rsidR="0058786A">
        <w:rPr>
          <w:b/>
          <w:u w:val="single"/>
        </w:rPr>
        <w:t xml:space="preserve">) : </w:t>
      </w:r>
      <w:r w:rsidR="0058786A" w:rsidRPr="0058786A">
        <w:t>« Où en est-on du projet du Boulodrome Couvert ? »</w:t>
      </w:r>
    </w:p>
    <w:p w:rsidR="0058786A" w:rsidRDefault="0058786A" w:rsidP="00E12C15">
      <w:r>
        <w:t xml:space="preserve">Christophe BONNES : « La réponse est détenue par la municipalité, peut-être que Mr </w:t>
      </w:r>
      <w:proofErr w:type="spellStart"/>
      <w:r>
        <w:t>Bourrel</w:t>
      </w:r>
      <w:proofErr w:type="spellEnd"/>
      <w:r>
        <w:t xml:space="preserve"> ici présent peut nous apporter des réponses ? »</w:t>
      </w:r>
    </w:p>
    <w:p w:rsidR="0058786A" w:rsidRDefault="0058786A" w:rsidP="00E12C15">
      <w:r>
        <w:t>Réponse de Mr BOURREL Thierry (Vice-Président Commissions Sports et Associations) : « Le projet du couvert est à nouveau à l’étude et doit-être au budget communal de l’année 2024. Les études vont reprendre en décembre pour une nouvelle consultation des architectes. Il serait bien de pouvoir poser la 1</w:t>
      </w:r>
      <w:r w:rsidRPr="0058786A">
        <w:rPr>
          <w:vertAlign w:val="superscript"/>
        </w:rPr>
        <w:t>ère</w:t>
      </w:r>
      <w:r>
        <w:t xml:space="preserve"> pierre du boulodrome symboliquement pour les 60ans du club en Novembre prochain. »</w:t>
      </w:r>
    </w:p>
    <w:p w:rsidR="0058786A" w:rsidRDefault="0058786A" w:rsidP="00E12C15">
      <w:r w:rsidRPr="0058786A">
        <w:rPr>
          <w:b/>
          <w:u w:val="single"/>
        </w:rPr>
        <w:t xml:space="preserve">Francis </w:t>
      </w:r>
      <w:proofErr w:type="spellStart"/>
      <w:r w:rsidRPr="0058786A">
        <w:rPr>
          <w:b/>
          <w:u w:val="single"/>
        </w:rPr>
        <w:t>Poujol</w:t>
      </w:r>
      <w:proofErr w:type="spellEnd"/>
      <w:r w:rsidRPr="0058786A">
        <w:rPr>
          <w:b/>
          <w:u w:val="single"/>
        </w:rPr>
        <w:t> (licenciés du club) :</w:t>
      </w:r>
      <w:r>
        <w:rPr>
          <w:b/>
          <w:u w:val="single"/>
        </w:rPr>
        <w:t xml:space="preserve"> </w:t>
      </w:r>
      <w:r w:rsidRPr="0058786A">
        <w:t>« Serait-il possible d’avoir des sanitaires sur le site ? »</w:t>
      </w:r>
    </w:p>
    <w:p w:rsidR="0058786A" w:rsidRDefault="0058786A" w:rsidP="0058786A">
      <w:r>
        <w:t>Réponse de Mr BOURREL Thierry (Vice-Président Commissions Sports et Associations) : « </w:t>
      </w:r>
      <w:r>
        <w:t>Le projet du boulodrome va emmener l’obligation d’avoir des sanitaires sur le site. Dans l’immédiat nous avons mis à disposition la possibilité d’utiliser les sanitaires de la Maison du Temps libre »</w:t>
      </w:r>
    </w:p>
    <w:p w:rsidR="0058786A" w:rsidRDefault="0058786A" w:rsidP="0058786A">
      <w:r>
        <w:t>Pas de questions supplémentaires.</w:t>
      </w:r>
    </w:p>
    <w:p w:rsidR="0058786A" w:rsidRDefault="0058786A" w:rsidP="0058786A">
      <w:r>
        <w:t>L’Assemblée Générale 2023 est terminée à 19h05 avec la remise des récompenses aux licenciés.</w:t>
      </w:r>
    </w:p>
    <w:p w:rsidR="0058786A" w:rsidRPr="003823A0" w:rsidRDefault="0058786A" w:rsidP="0058786A">
      <w:pPr>
        <w:rPr>
          <w:b/>
          <w:u w:val="single"/>
        </w:rPr>
      </w:pPr>
      <w:r w:rsidRPr="003823A0">
        <w:rPr>
          <w:b/>
          <w:u w:val="single"/>
        </w:rPr>
        <w:t>Palmarès et licenciés récompensés 2023 :</w:t>
      </w:r>
    </w:p>
    <w:p w:rsidR="00A120CD" w:rsidRDefault="00A120CD" w:rsidP="00A120CD">
      <w:pPr>
        <w:pStyle w:val="Paragraphedeliste"/>
        <w:numPr>
          <w:ilvl w:val="0"/>
          <w:numId w:val="10"/>
        </w:numPr>
      </w:pPr>
      <w:proofErr w:type="spellStart"/>
      <w:r>
        <w:t>Jennyfer</w:t>
      </w:r>
      <w:proofErr w:type="spellEnd"/>
      <w:r>
        <w:t xml:space="preserve"> BOSC, </w:t>
      </w:r>
      <w:proofErr w:type="spellStart"/>
      <w:r>
        <w:t>Fantine</w:t>
      </w:r>
      <w:proofErr w:type="spellEnd"/>
      <w:r>
        <w:t xml:space="preserve"> LAUR, Quentin COUVIGNOU, Paulin LAUR, Antonin LAUR, Enzo DURAND et Lucas LUTRAN : Champions d’Aveyron des Clubs Juniors 2023</w:t>
      </w:r>
    </w:p>
    <w:p w:rsidR="0058786A" w:rsidRDefault="0058786A" w:rsidP="00A120CD">
      <w:pPr>
        <w:pStyle w:val="Paragraphedeliste"/>
        <w:numPr>
          <w:ilvl w:val="0"/>
          <w:numId w:val="10"/>
        </w:numPr>
      </w:pPr>
      <w:proofErr w:type="spellStart"/>
      <w:r>
        <w:t>Loan</w:t>
      </w:r>
      <w:proofErr w:type="spellEnd"/>
      <w:r>
        <w:t xml:space="preserve"> BONNES et </w:t>
      </w:r>
      <w:proofErr w:type="spellStart"/>
      <w:r>
        <w:t>Timéo</w:t>
      </w:r>
      <w:proofErr w:type="spellEnd"/>
      <w:r>
        <w:t xml:space="preserve"> PAVOT : Champions d’Aveyron Benjamins 2023</w:t>
      </w:r>
    </w:p>
    <w:p w:rsidR="00A120CD" w:rsidRDefault="00A120CD" w:rsidP="00A120CD">
      <w:pPr>
        <w:pStyle w:val="Paragraphedeliste"/>
        <w:numPr>
          <w:ilvl w:val="0"/>
          <w:numId w:val="10"/>
        </w:numPr>
      </w:pPr>
      <w:proofErr w:type="spellStart"/>
      <w:r>
        <w:t>Linsay</w:t>
      </w:r>
      <w:proofErr w:type="spellEnd"/>
      <w:r>
        <w:t xml:space="preserve"> BEN HAIM, Arthur GUIZARD et Maxence POUDEVIGNE : Vice-Champions Triplettes Minimes 2023</w:t>
      </w:r>
    </w:p>
    <w:p w:rsidR="00A120CD" w:rsidRDefault="00A120CD" w:rsidP="00A120CD">
      <w:pPr>
        <w:pStyle w:val="Paragraphedeliste"/>
        <w:numPr>
          <w:ilvl w:val="0"/>
          <w:numId w:val="10"/>
        </w:numPr>
      </w:pPr>
      <w:r>
        <w:t>Paulin LAUR, Antonin LAUR, Quentin COUVIGNOU : Vice-Champions Triplettes Juniors 2023</w:t>
      </w:r>
    </w:p>
    <w:p w:rsidR="00A120CD" w:rsidRDefault="00A120CD" w:rsidP="00A120CD">
      <w:pPr>
        <w:pStyle w:val="Paragraphedeliste"/>
        <w:numPr>
          <w:ilvl w:val="0"/>
          <w:numId w:val="10"/>
        </w:numPr>
      </w:pPr>
      <w:r>
        <w:t>Paulin LAUR et Quentin COUVIGNOU : 3ème Doublettes Juniors 2023</w:t>
      </w:r>
    </w:p>
    <w:p w:rsidR="00A120CD" w:rsidRDefault="00A120CD" w:rsidP="00A120CD">
      <w:pPr>
        <w:pStyle w:val="Paragraphedeliste"/>
        <w:numPr>
          <w:ilvl w:val="0"/>
          <w:numId w:val="10"/>
        </w:numPr>
      </w:pPr>
      <w:r>
        <w:t>Maxime GOUPIL et Yanis VINCENT : 3</w:t>
      </w:r>
      <w:r w:rsidRPr="00A120CD">
        <w:rPr>
          <w:vertAlign w:val="superscript"/>
        </w:rPr>
        <w:t>ème</w:t>
      </w:r>
      <w:r>
        <w:t xml:space="preserve"> Doublettes Minimes 2023</w:t>
      </w:r>
    </w:p>
    <w:p w:rsidR="00907FBC" w:rsidRDefault="00A120CD" w:rsidP="00907FBC">
      <w:pPr>
        <w:pStyle w:val="Paragraphedeliste"/>
        <w:numPr>
          <w:ilvl w:val="0"/>
          <w:numId w:val="10"/>
        </w:numPr>
      </w:pPr>
      <w:r>
        <w:t>Christophe BONNES et Yannick VERGELY : 3</w:t>
      </w:r>
      <w:r w:rsidRPr="00A120CD">
        <w:rPr>
          <w:vertAlign w:val="superscript"/>
        </w:rPr>
        <w:t>ème</w:t>
      </w:r>
      <w:r w:rsidR="00907FBC">
        <w:t xml:space="preserve"> Doublettes Jeu Provençal 202</w:t>
      </w:r>
    </w:p>
    <w:p w:rsidR="0058786A" w:rsidRDefault="00A120CD" w:rsidP="00907FBC">
      <w:pPr>
        <w:pStyle w:val="Paragraphedeliste"/>
        <w:ind w:left="4260" w:firstLine="696"/>
      </w:pPr>
      <w:r w:rsidRPr="00F568CD">
        <w:rPr>
          <w:noProof/>
          <w:color w:val="231F20"/>
          <w:lang w:eastAsia="fr-FR"/>
        </w:rPr>
        <w:drawing>
          <wp:anchor distT="0" distB="0" distL="114300" distR="114300" simplePos="0" relativeHeight="251665408" behindDoc="1" locked="0" layoutInCell="1" allowOverlap="1" wp14:anchorId="2B68459B" wp14:editId="5A431D5B">
            <wp:simplePos x="0" y="0"/>
            <wp:positionH relativeFrom="column">
              <wp:posOffset>3059083</wp:posOffset>
            </wp:positionH>
            <wp:positionV relativeFrom="paragraph">
              <wp:posOffset>361084</wp:posOffset>
            </wp:positionV>
            <wp:extent cx="2600325" cy="526415"/>
            <wp:effectExtent l="0" t="0" r="9525" b="6985"/>
            <wp:wrapTight wrapText="bothSides">
              <wp:wrapPolygon edited="0">
                <wp:start x="0" y="0"/>
                <wp:lineTo x="0" y="21105"/>
                <wp:lineTo x="21521" y="21105"/>
                <wp:lineTo x="21521"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0802"/>
                    <a:stretch/>
                  </pic:blipFill>
                  <pic:spPr bwMode="auto">
                    <a:xfrm>
                      <a:off x="0" y="0"/>
                      <a:ext cx="2600325" cy="526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Christophe BONNES et Nathalie BOURREL</w:t>
      </w:r>
    </w:p>
    <w:p w:rsidR="00E12C15" w:rsidRDefault="00E12C15"/>
    <w:p w:rsidR="00E12C15" w:rsidRDefault="00E12C15"/>
    <w:sectPr w:rsidR="00E12C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765" w:rsidRDefault="00647765" w:rsidP="007B5EBA">
      <w:pPr>
        <w:spacing w:after="0" w:line="240" w:lineRule="auto"/>
      </w:pPr>
      <w:r>
        <w:separator/>
      </w:r>
    </w:p>
  </w:endnote>
  <w:endnote w:type="continuationSeparator" w:id="0">
    <w:p w:rsidR="00647765" w:rsidRDefault="00647765" w:rsidP="007B5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4000ACFF" w:usb2="00000001"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765" w:rsidRDefault="00647765" w:rsidP="007B5EBA">
      <w:pPr>
        <w:spacing w:after="0" w:line="240" w:lineRule="auto"/>
      </w:pPr>
      <w:r>
        <w:separator/>
      </w:r>
    </w:p>
  </w:footnote>
  <w:footnote w:type="continuationSeparator" w:id="0">
    <w:p w:rsidR="00647765" w:rsidRDefault="00647765" w:rsidP="007B5E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65pt;height:.65pt" filled="t">
        <v:fill color2="black"/>
        <v:imagedata r:id="rId1" o:title=""/>
      </v:shape>
    </w:pict>
  </w:numPicBullet>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0000003"/>
    <w:multiLevelType w:val="multilevel"/>
    <w:tmpl w:val="00000003"/>
    <w:name w:val="WW8Num4"/>
    <w:lvl w:ilvl="0">
      <w:start w:val="28"/>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0000004"/>
    <w:multiLevelType w:val="singleLevel"/>
    <w:tmpl w:val="00000004"/>
    <w:name w:val="WW8Num5"/>
    <w:lvl w:ilvl="0">
      <w:start w:val="1"/>
      <w:numFmt w:val="bullet"/>
      <w:lvlText w:val=""/>
      <w:lvlJc w:val="left"/>
      <w:pPr>
        <w:tabs>
          <w:tab w:val="num" w:pos="0"/>
        </w:tabs>
        <w:ind w:left="360" w:hanging="360"/>
      </w:pPr>
      <w:rPr>
        <w:rFonts w:ascii="Wingdings" w:hAnsi="Wingdings" w:cs="Wingdings" w:hint="default"/>
      </w:rPr>
    </w:lvl>
  </w:abstractNum>
  <w:abstractNum w:abstractNumId="4" w15:restartNumberingAfterBreak="0">
    <w:nsid w:val="00000005"/>
    <w:multiLevelType w:val="singleLevel"/>
    <w:tmpl w:val="00000005"/>
    <w:name w:val="WW8Num6"/>
    <w:lvl w:ilvl="0">
      <w:start w:val="1"/>
      <w:numFmt w:val="bullet"/>
      <w:lvlText w:val=""/>
      <w:lvlPicBulletId w:val="0"/>
      <w:lvlJc w:val="left"/>
      <w:pPr>
        <w:tabs>
          <w:tab w:val="num" w:pos="0"/>
        </w:tabs>
        <w:ind w:left="1440" w:hanging="360"/>
      </w:pPr>
      <w:rPr>
        <w:rFonts w:ascii="Symbol" w:hAnsi="Symbol" w:cs="Symbol" w:hint="default"/>
      </w:rPr>
    </w:lvl>
  </w:abstractNum>
  <w:abstractNum w:abstractNumId="5" w15:restartNumberingAfterBreak="0">
    <w:nsid w:val="00000006"/>
    <w:multiLevelType w:val="multilevel"/>
    <w:tmpl w:val="00000006"/>
    <w:name w:val="WW8Num8"/>
    <w:lvl w:ilvl="0">
      <w:start w:val="1"/>
      <w:numFmt w:val="bullet"/>
      <w:lvlText w:val=""/>
      <w:lvlJc w:val="left"/>
      <w:pPr>
        <w:tabs>
          <w:tab w:val="num" w:pos="0"/>
        </w:tabs>
        <w:ind w:left="720" w:hanging="360"/>
      </w:pPr>
      <w:rPr>
        <w:rFonts w:ascii="Symbol" w:hAnsi="Symbol" w:cs="Symbol" w:hint="default"/>
      </w:rPr>
    </w:lvl>
    <w:lvl w:ilvl="1">
      <w:start w:val="1"/>
      <w:numFmt w:val="bullet"/>
      <w:lvlText w:val="◦"/>
      <w:lvlPicBulletId w:val="0"/>
      <w:lvlJc w:val="left"/>
      <w:pPr>
        <w:tabs>
          <w:tab w:val="num" w:pos="0"/>
        </w:tabs>
        <w:ind w:left="1440" w:hanging="360"/>
      </w:pPr>
      <w:rPr>
        <w:rFonts w:ascii="OpenSymbol" w:hAnsi="Open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0000007"/>
    <w:multiLevelType w:val="multilevel"/>
    <w:tmpl w:val="00000007"/>
    <w:name w:val="WW8Num9"/>
    <w:lvl w:ilvl="0">
      <w:start w:val="1"/>
      <w:numFmt w:val="bullet"/>
      <w:lvlText w:val=""/>
      <w:lvlJc w:val="left"/>
      <w:pPr>
        <w:tabs>
          <w:tab w:val="num" w:pos="0"/>
        </w:tabs>
        <w:ind w:left="720" w:hanging="360"/>
      </w:pPr>
      <w:rPr>
        <w:rFonts w:ascii="Symbol" w:hAnsi="Symbol" w:cs="Symbol" w:hint="default"/>
      </w:rPr>
    </w:lvl>
    <w:lvl w:ilvl="1">
      <w:start w:val="1"/>
      <w:numFmt w:val="bullet"/>
      <w:lvlText w:val="◦"/>
      <w:lvlPicBulletId w:val="0"/>
      <w:lvlJc w:val="left"/>
      <w:pPr>
        <w:tabs>
          <w:tab w:val="num" w:pos="0"/>
        </w:tabs>
        <w:ind w:left="1440" w:hanging="360"/>
      </w:pPr>
      <w:rPr>
        <w:rFonts w:ascii="OpenSymbol" w:hAnsi="Open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08"/>
    <w:multiLevelType w:val="multilevel"/>
    <w:tmpl w:val="00000008"/>
    <w:name w:val="WW8Num10"/>
    <w:lvl w:ilvl="0">
      <w:start w:val="1"/>
      <w:numFmt w:val="bullet"/>
      <w:lvlText w:val=""/>
      <w:lvlJc w:val="left"/>
      <w:pPr>
        <w:tabs>
          <w:tab w:val="num" w:pos="0"/>
        </w:tabs>
        <w:ind w:left="720" w:hanging="360"/>
      </w:pPr>
      <w:rPr>
        <w:rFonts w:ascii="Symbol" w:hAnsi="Symbol" w:cs="Symbol" w:hint="default"/>
      </w:rPr>
    </w:lvl>
    <w:lvl w:ilvl="1">
      <w:start w:val="1"/>
      <w:numFmt w:val="bullet"/>
      <w:lvlText w:val="◦"/>
      <w:lvlPicBulletId w:val="0"/>
      <w:lvlJc w:val="left"/>
      <w:pPr>
        <w:tabs>
          <w:tab w:val="num" w:pos="0"/>
        </w:tabs>
        <w:ind w:left="1440" w:hanging="360"/>
      </w:pPr>
      <w:rPr>
        <w:rFonts w:ascii="OpenSymbol" w:hAnsi="Open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0000009"/>
    <w:multiLevelType w:val="multilevel"/>
    <w:tmpl w:val="00000009"/>
    <w:name w:val="WW8Num11"/>
    <w:lvl w:ilvl="0">
      <w:start w:val="1"/>
      <w:numFmt w:val="bullet"/>
      <w:lvlText w:val=""/>
      <w:lvlJc w:val="left"/>
      <w:pPr>
        <w:tabs>
          <w:tab w:val="num" w:pos="0"/>
        </w:tabs>
        <w:ind w:left="0" w:firstLine="0"/>
      </w:pPr>
      <w:rPr>
        <w:rFonts w:ascii="Wingdings" w:hAnsi="Wingdings" w:cs="Wingdings" w:hint="default"/>
      </w:rPr>
    </w:lvl>
    <w:lvl w:ilvl="1">
      <w:numFmt w:val="bullet"/>
      <w:lvlText w:val=""/>
      <w:lvlJc w:val="left"/>
      <w:pPr>
        <w:tabs>
          <w:tab w:val="num" w:pos="0"/>
        </w:tabs>
        <w:ind w:left="0" w:firstLine="0"/>
      </w:pPr>
      <w:rPr>
        <w:rFonts w:ascii="Wingdings" w:hAnsi="Wingdings" w:cs="OpenSymbol"/>
      </w:rPr>
    </w:lvl>
    <w:lvl w:ilvl="2">
      <w:numFmt w:val="bullet"/>
      <w:lvlText w:val=""/>
      <w:lvlJc w:val="left"/>
      <w:pPr>
        <w:tabs>
          <w:tab w:val="num" w:pos="0"/>
        </w:tabs>
        <w:ind w:left="0" w:firstLine="0"/>
      </w:pPr>
      <w:rPr>
        <w:rFonts w:ascii="Wingdings" w:hAnsi="Wingdings" w:cs="OpenSymbol"/>
      </w:rPr>
    </w:lvl>
    <w:lvl w:ilvl="3">
      <w:numFmt w:val="bullet"/>
      <w:lvlText w:val=""/>
      <w:lvlJc w:val="left"/>
      <w:pPr>
        <w:tabs>
          <w:tab w:val="num" w:pos="0"/>
        </w:tabs>
        <w:ind w:left="0" w:firstLine="0"/>
      </w:pPr>
      <w:rPr>
        <w:rFonts w:ascii="Wingdings" w:hAnsi="Wingdings" w:cs="OpenSymbol"/>
      </w:rPr>
    </w:lvl>
    <w:lvl w:ilvl="4">
      <w:numFmt w:val="bullet"/>
      <w:lvlText w:val=""/>
      <w:lvlJc w:val="left"/>
      <w:pPr>
        <w:tabs>
          <w:tab w:val="num" w:pos="0"/>
        </w:tabs>
        <w:ind w:left="0" w:firstLine="0"/>
      </w:pPr>
      <w:rPr>
        <w:rFonts w:ascii="Wingdings" w:hAnsi="Wingdings" w:cs="OpenSymbol"/>
      </w:rPr>
    </w:lvl>
    <w:lvl w:ilvl="5">
      <w:numFmt w:val="bullet"/>
      <w:lvlText w:val=""/>
      <w:lvlJc w:val="left"/>
      <w:pPr>
        <w:tabs>
          <w:tab w:val="num" w:pos="0"/>
        </w:tabs>
        <w:ind w:left="0" w:firstLine="0"/>
      </w:pPr>
      <w:rPr>
        <w:rFonts w:ascii="Wingdings" w:hAnsi="Wingdings" w:cs="OpenSymbol"/>
      </w:rPr>
    </w:lvl>
    <w:lvl w:ilvl="6">
      <w:numFmt w:val="bullet"/>
      <w:lvlText w:val=""/>
      <w:lvlJc w:val="left"/>
      <w:pPr>
        <w:tabs>
          <w:tab w:val="num" w:pos="0"/>
        </w:tabs>
        <w:ind w:left="0" w:firstLine="0"/>
      </w:pPr>
      <w:rPr>
        <w:rFonts w:ascii="Wingdings" w:hAnsi="Wingdings" w:cs="OpenSymbol"/>
      </w:rPr>
    </w:lvl>
    <w:lvl w:ilvl="7">
      <w:numFmt w:val="bullet"/>
      <w:lvlText w:val=""/>
      <w:lvlJc w:val="left"/>
      <w:pPr>
        <w:tabs>
          <w:tab w:val="num" w:pos="0"/>
        </w:tabs>
        <w:ind w:left="0" w:firstLine="0"/>
      </w:pPr>
      <w:rPr>
        <w:rFonts w:ascii="Wingdings" w:hAnsi="Wingdings" w:cs="OpenSymbol"/>
      </w:rPr>
    </w:lvl>
    <w:lvl w:ilvl="8">
      <w:numFmt w:val="bullet"/>
      <w:lvlText w:val=""/>
      <w:lvlJc w:val="left"/>
      <w:pPr>
        <w:tabs>
          <w:tab w:val="num" w:pos="0"/>
        </w:tabs>
        <w:ind w:left="0" w:firstLine="0"/>
      </w:pPr>
      <w:rPr>
        <w:rFonts w:ascii="Wingdings" w:hAnsi="Wingdings" w:cs="OpenSymbol"/>
      </w:rPr>
    </w:lvl>
  </w:abstractNum>
  <w:abstractNum w:abstractNumId="9" w15:restartNumberingAfterBreak="0">
    <w:nsid w:val="0000000A"/>
    <w:multiLevelType w:val="multilevel"/>
    <w:tmpl w:val="0000000A"/>
    <w:name w:val="WW8Num12"/>
    <w:lvl w:ilvl="0">
      <w:start w:val="28"/>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000000B"/>
    <w:multiLevelType w:val="singleLevel"/>
    <w:tmpl w:val="0000000B"/>
    <w:name w:val="WW8Num13"/>
    <w:lvl w:ilvl="0">
      <w:start w:val="1"/>
      <w:numFmt w:val="bullet"/>
      <w:lvlText w:val=""/>
      <w:lvlJc w:val="left"/>
      <w:pPr>
        <w:tabs>
          <w:tab w:val="num" w:pos="0"/>
        </w:tabs>
        <w:ind w:left="720" w:hanging="360"/>
      </w:pPr>
      <w:rPr>
        <w:rFonts w:ascii="Wingdings" w:hAnsi="Wingdings" w:cs="Wingdings" w:hint="default"/>
      </w:rPr>
    </w:lvl>
  </w:abstractNum>
  <w:abstractNum w:abstractNumId="11" w15:restartNumberingAfterBreak="0">
    <w:nsid w:val="0000000C"/>
    <w:multiLevelType w:val="singleLevel"/>
    <w:tmpl w:val="0000000C"/>
    <w:name w:val="WW8Num14"/>
    <w:lvl w:ilvl="0">
      <w:start w:val="1"/>
      <w:numFmt w:val="bullet"/>
      <w:lvlText w:val=""/>
      <w:lvlJc w:val="left"/>
      <w:pPr>
        <w:tabs>
          <w:tab w:val="num" w:pos="0"/>
        </w:tabs>
        <w:ind w:left="720" w:hanging="360"/>
      </w:pPr>
      <w:rPr>
        <w:rFonts w:ascii="Symbol" w:hAnsi="Symbol" w:cs="Symbol" w:hint="default"/>
      </w:rPr>
    </w:lvl>
  </w:abstractNum>
  <w:abstractNum w:abstractNumId="12" w15:restartNumberingAfterBreak="0">
    <w:nsid w:val="0000000D"/>
    <w:multiLevelType w:val="multilevel"/>
    <w:tmpl w:val="0000000D"/>
    <w:name w:val="WW8Num16"/>
    <w:lvl w:ilvl="0">
      <w:start w:val="1"/>
      <w:numFmt w:val="bullet"/>
      <w:lvlText w:val=""/>
      <w:lvlPicBulletId w:val="0"/>
      <w:lvlJc w:val="left"/>
      <w:pPr>
        <w:tabs>
          <w:tab w:val="num" w:pos="1440"/>
        </w:tabs>
        <w:ind w:left="1440" w:hanging="360"/>
      </w:pPr>
      <w:rPr>
        <w:rFonts w:ascii="Symbol" w:hAnsi="Symbol" w:cs="Symbol"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3" w15:restartNumberingAfterBreak="0">
    <w:nsid w:val="0000000E"/>
    <w:multiLevelType w:val="multilevel"/>
    <w:tmpl w:val="0000000E"/>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4" w15:restartNumberingAfterBreak="0">
    <w:nsid w:val="0000000F"/>
    <w:multiLevelType w:val="multilevel"/>
    <w:tmpl w:val="0000000F"/>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5" w15:restartNumberingAfterBreak="0">
    <w:nsid w:val="00000010"/>
    <w:multiLevelType w:val="multilevel"/>
    <w:tmpl w:val="0000001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114"/>
    <w:rsid w:val="00135FDC"/>
    <w:rsid w:val="00151EE0"/>
    <w:rsid w:val="001E3114"/>
    <w:rsid w:val="00281785"/>
    <w:rsid w:val="0029478A"/>
    <w:rsid w:val="00325FD0"/>
    <w:rsid w:val="003823A0"/>
    <w:rsid w:val="004A079A"/>
    <w:rsid w:val="0058786A"/>
    <w:rsid w:val="00647765"/>
    <w:rsid w:val="007B5EBA"/>
    <w:rsid w:val="007B799D"/>
    <w:rsid w:val="00907FBC"/>
    <w:rsid w:val="00A120CD"/>
    <w:rsid w:val="00B3326E"/>
    <w:rsid w:val="00BA3C4C"/>
    <w:rsid w:val="00D402D1"/>
    <w:rsid w:val="00D9098C"/>
    <w:rsid w:val="00DD1830"/>
    <w:rsid w:val="00E12C15"/>
    <w:rsid w:val="00E443B3"/>
    <w:rsid w:val="00F360D8"/>
    <w:rsid w:val="00F90EBC"/>
    <w:rsid w:val="00FE32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F0EE5"/>
  <w15:chartTrackingRefBased/>
  <w15:docId w15:val="{EBFE4C1D-2477-4AA4-AD1F-C13661A82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7B799D"/>
    <w:pPr>
      <w:suppressAutoHyphens/>
      <w:spacing w:line="256" w:lineRule="auto"/>
      <w:ind w:left="720"/>
      <w:contextualSpacing/>
    </w:pPr>
    <w:rPr>
      <w:rFonts w:ascii="Calibri" w:eastAsia="Calibri" w:hAnsi="Calibri" w:cs="Times New Roman"/>
      <w:lang w:eastAsia="zh-CN"/>
    </w:rPr>
  </w:style>
  <w:style w:type="paragraph" w:customStyle="1" w:styleId="Standard">
    <w:name w:val="Standard"/>
    <w:rsid w:val="007B799D"/>
    <w:pPr>
      <w:suppressAutoHyphens/>
      <w:spacing w:after="0" w:line="240" w:lineRule="auto"/>
      <w:textAlignment w:val="baseline"/>
    </w:pPr>
    <w:rPr>
      <w:rFonts w:ascii="Liberation Serif" w:eastAsia="NSimSun" w:hAnsi="Liberation Serif" w:cs="Arial"/>
      <w:kern w:val="2"/>
      <w:sz w:val="24"/>
      <w:szCs w:val="24"/>
      <w:lang w:eastAsia="zh-CN" w:bidi="hi-IN"/>
    </w:rPr>
  </w:style>
  <w:style w:type="paragraph" w:styleId="En-tte">
    <w:name w:val="header"/>
    <w:basedOn w:val="Normal"/>
    <w:link w:val="En-tteCar"/>
    <w:uiPriority w:val="99"/>
    <w:unhideWhenUsed/>
    <w:rsid w:val="007B5EBA"/>
    <w:pPr>
      <w:tabs>
        <w:tab w:val="center" w:pos="4536"/>
        <w:tab w:val="right" w:pos="9072"/>
      </w:tabs>
      <w:spacing w:after="0" w:line="240" w:lineRule="auto"/>
    </w:pPr>
  </w:style>
  <w:style w:type="character" w:customStyle="1" w:styleId="En-tteCar">
    <w:name w:val="En-tête Car"/>
    <w:basedOn w:val="Policepardfaut"/>
    <w:link w:val="En-tte"/>
    <w:uiPriority w:val="99"/>
    <w:rsid w:val="007B5EBA"/>
  </w:style>
  <w:style w:type="paragraph" w:styleId="Pieddepage">
    <w:name w:val="footer"/>
    <w:basedOn w:val="Normal"/>
    <w:link w:val="PieddepageCar"/>
    <w:uiPriority w:val="99"/>
    <w:unhideWhenUsed/>
    <w:rsid w:val="007B5E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5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911412">
      <w:bodyDiv w:val="1"/>
      <w:marLeft w:val="0"/>
      <w:marRight w:val="0"/>
      <w:marTop w:val="0"/>
      <w:marBottom w:val="0"/>
      <w:divBdr>
        <w:top w:val="none" w:sz="0" w:space="0" w:color="auto"/>
        <w:left w:val="none" w:sz="0" w:space="0" w:color="auto"/>
        <w:bottom w:val="none" w:sz="0" w:space="0" w:color="auto"/>
        <w:right w:val="none" w:sz="0" w:space="0" w:color="auto"/>
      </w:divBdr>
    </w:div>
    <w:div w:id="163579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13</Pages>
  <Words>4205</Words>
  <Characters>23133</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BONNES</dc:creator>
  <cp:keywords/>
  <dc:description/>
  <cp:lastModifiedBy>Christophe BONNES</cp:lastModifiedBy>
  <cp:revision>7</cp:revision>
  <cp:lastPrinted>2024-02-08T18:12:00Z</cp:lastPrinted>
  <dcterms:created xsi:type="dcterms:W3CDTF">2024-02-08T15:35:00Z</dcterms:created>
  <dcterms:modified xsi:type="dcterms:W3CDTF">2024-02-08T18:14:00Z</dcterms:modified>
</cp:coreProperties>
</file>