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65B" w:rsidRPr="00FD169F" w:rsidRDefault="00E0565B" w:rsidP="00E0565B">
      <w:pPr>
        <w:pStyle w:val="Titre1"/>
        <w:jc w:val="center"/>
        <w:rPr>
          <w:sz w:val="48"/>
          <w:szCs w:val="48"/>
          <w:u w:val="single"/>
        </w:rPr>
      </w:pPr>
      <w:r>
        <w:rPr>
          <w:noProof/>
          <w:sz w:val="48"/>
          <w:szCs w:val="48"/>
          <w:u w:val="single"/>
          <w:lang w:eastAsia="fr-FR"/>
        </w:rPr>
        <w:drawing>
          <wp:anchor distT="0" distB="0" distL="114300" distR="114300" simplePos="0" relativeHeight="251658240" behindDoc="0" locked="0" layoutInCell="1" allowOverlap="1" wp14:anchorId="5BE90A54" wp14:editId="163E2AA2">
            <wp:simplePos x="0" y="0"/>
            <wp:positionH relativeFrom="column">
              <wp:posOffset>-765175</wp:posOffset>
            </wp:positionH>
            <wp:positionV relativeFrom="paragraph">
              <wp:posOffset>-793115</wp:posOffset>
            </wp:positionV>
            <wp:extent cx="1430655" cy="9048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655" cy="904875"/>
                    </a:xfrm>
                    <a:prstGeom prst="rect">
                      <a:avLst/>
                    </a:prstGeom>
                    <a:noFill/>
                    <a:ln>
                      <a:noFill/>
                    </a:ln>
                  </pic:spPr>
                </pic:pic>
              </a:graphicData>
            </a:graphic>
          </wp:anchor>
        </w:drawing>
      </w:r>
      <w:r w:rsidRPr="00FD169F">
        <w:rPr>
          <w:sz w:val="48"/>
          <w:szCs w:val="48"/>
          <w:u w:val="single"/>
        </w:rPr>
        <w:t xml:space="preserve">Dossier </w:t>
      </w:r>
      <w:r w:rsidRPr="00642EC9">
        <w:rPr>
          <w:sz w:val="44"/>
          <w:szCs w:val="44"/>
          <w:u w:val="single"/>
        </w:rPr>
        <w:t>Technique</w:t>
      </w:r>
      <w:r w:rsidRPr="00FD169F">
        <w:rPr>
          <w:sz w:val="48"/>
          <w:szCs w:val="48"/>
          <w:u w:val="single"/>
        </w:rPr>
        <w:t xml:space="preserve"> </w:t>
      </w:r>
      <w:r w:rsidR="00404AF4">
        <w:rPr>
          <w:sz w:val="48"/>
          <w:szCs w:val="48"/>
          <w:u w:val="single"/>
        </w:rPr>
        <w:t>2020</w:t>
      </w:r>
    </w:p>
    <w:p w:rsidR="00E0565B" w:rsidRDefault="00E0565B" w:rsidP="00E0565B">
      <w:pPr>
        <w:pStyle w:val="Titre1"/>
        <w:jc w:val="center"/>
        <w:rPr>
          <w:sz w:val="48"/>
          <w:szCs w:val="48"/>
          <w:u w:val="single"/>
        </w:rPr>
      </w:pPr>
      <w:r w:rsidRPr="00FD169F">
        <w:rPr>
          <w:sz w:val="48"/>
          <w:szCs w:val="48"/>
          <w:u w:val="single"/>
        </w:rPr>
        <w:t>TRIATHLON</w:t>
      </w:r>
    </w:p>
    <w:p w:rsidR="00642EC9" w:rsidRPr="00E0565B" w:rsidRDefault="00E32EDA" w:rsidP="00E0565B">
      <w:pPr>
        <w:pStyle w:val="Titre1"/>
        <w:spacing w:before="120"/>
        <w:jc w:val="center"/>
        <w:rPr>
          <w:color w:val="auto"/>
          <w:sz w:val="24"/>
          <w:szCs w:val="24"/>
          <w:u w:val="single"/>
        </w:rPr>
      </w:pPr>
      <w:r>
        <w:rPr>
          <w:sz w:val="48"/>
          <w:szCs w:val="48"/>
          <w:u w:val="single"/>
        </w:rPr>
        <w:br w:type="textWrapping" w:clear="all"/>
      </w:r>
      <w:r w:rsidR="00642EC9" w:rsidRPr="00E0565B">
        <w:rPr>
          <w:b w:val="0"/>
          <w:color w:val="auto"/>
          <w:sz w:val="24"/>
          <w:szCs w:val="24"/>
        </w:rPr>
        <w:t>Le Dossier Technique est la pièce essentielle et spécifique à chaque épreuve. Il devra être adapté à chaque type de manifestation et prendre en compte la Réglementation Fédérale pour chaque type d'épreuve.</w:t>
      </w:r>
    </w:p>
    <w:p w:rsidR="00642EC9" w:rsidRPr="00E0565B" w:rsidRDefault="00642EC9" w:rsidP="00E0565B">
      <w:pPr>
        <w:jc w:val="center"/>
        <w:rPr>
          <w:sz w:val="24"/>
          <w:szCs w:val="24"/>
        </w:rPr>
      </w:pPr>
    </w:p>
    <w:p w:rsidR="00152E81" w:rsidRPr="00E0565B" w:rsidRDefault="00642EC9" w:rsidP="00E0565B">
      <w:pPr>
        <w:rPr>
          <w:sz w:val="24"/>
          <w:szCs w:val="24"/>
        </w:rPr>
      </w:pPr>
      <w:r w:rsidRPr="00E0565B">
        <w:rPr>
          <w:sz w:val="24"/>
          <w:szCs w:val="24"/>
        </w:rPr>
        <w:t>Le Dossier</w:t>
      </w:r>
      <w:r w:rsidRPr="00E0565B">
        <w:rPr>
          <w:color w:val="FF0000"/>
          <w:sz w:val="24"/>
          <w:szCs w:val="24"/>
        </w:rPr>
        <w:t xml:space="preserve"> </w:t>
      </w:r>
      <w:r w:rsidRPr="00E0565B">
        <w:rPr>
          <w:sz w:val="24"/>
          <w:szCs w:val="24"/>
        </w:rPr>
        <w:t xml:space="preserve">Technique présenté est un exemple destiné à servir de "fil rouge" pour tous les organisateurs. Il peut servir également de </w:t>
      </w:r>
      <w:r w:rsidRPr="00E0565B">
        <w:rPr>
          <w:bCs/>
          <w:sz w:val="24"/>
          <w:szCs w:val="24"/>
        </w:rPr>
        <w:t>Dos</w:t>
      </w:r>
      <w:r w:rsidRPr="00E0565B">
        <w:rPr>
          <w:sz w:val="24"/>
          <w:szCs w:val="24"/>
        </w:rPr>
        <w:t>sier Préfectoral  en référe</w:t>
      </w:r>
      <w:r w:rsidR="0036385F">
        <w:rPr>
          <w:sz w:val="24"/>
          <w:szCs w:val="24"/>
        </w:rPr>
        <w:t>nce au formulaire CERFA n° 150030</w:t>
      </w:r>
      <w:r w:rsidRPr="00E0565B">
        <w:rPr>
          <w:sz w:val="24"/>
          <w:szCs w:val="24"/>
        </w:rPr>
        <w:t>*01 disponible sur</w:t>
      </w:r>
      <w:r w:rsidR="00906461" w:rsidRPr="00E0565B">
        <w:rPr>
          <w:sz w:val="24"/>
          <w:szCs w:val="24"/>
        </w:rPr>
        <w:t> :</w:t>
      </w:r>
      <w:r w:rsidR="00152E81" w:rsidRPr="00E0565B">
        <w:rPr>
          <w:sz w:val="24"/>
          <w:szCs w:val="24"/>
        </w:rPr>
        <w:t xml:space="preserve"> </w:t>
      </w:r>
      <w:hyperlink r:id="rId10" w:history="1">
        <w:r w:rsidR="00152E81" w:rsidRPr="00E0565B">
          <w:rPr>
            <w:rFonts w:ascii="Comic Sans MS" w:hAnsi="Comic Sans MS" w:cs="Comic Sans MS"/>
            <w:color w:val="0000FF"/>
            <w:sz w:val="24"/>
            <w:szCs w:val="24"/>
            <w:u w:val="single"/>
          </w:rPr>
          <w:t>https://www.service-public.fr/associations/vosdroits/F34326</w:t>
        </w:r>
      </w:hyperlink>
      <w:r w:rsidR="00152E81" w:rsidRPr="00E0565B">
        <w:rPr>
          <w:sz w:val="24"/>
          <w:szCs w:val="24"/>
        </w:rPr>
        <w:t xml:space="preserve"> </w:t>
      </w:r>
      <w:r w:rsidR="00E0565B" w:rsidRPr="00E0565B">
        <w:rPr>
          <w:sz w:val="24"/>
          <w:szCs w:val="24"/>
        </w:rPr>
        <w:t>(=</w:t>
      </w:r>
      <w:r w:rsidR="00152E81" w:rsidRPr="00E0565B">
        <w:rPr>
          <w:sz w:val="24"/>
          <w:szCs w:val="24"/>
        </w:rPr>
        <w:t xml:space="preserve">&gt; Sélectionnez Compétition Chronométrée =&gt; Directement Formulaire à remplir.) dans lequel vous devrez apporter d’autres renseignements supplémentaires : site </w:t>
      </w:r>
      <w:proofErr w:type="spellStart"/>
      <w:r w:rsidR="00152E81" w:rsidRPr="00E0565B">
        <w:rPr>
          <w:sz w:val="24"/>
          <w:szCs w:val="24"/>
        </w:rPr>
        <w:t>Natura</w:t>
      </w:r>
      <w:proofErr w:type="spellEnd"/>
      <w:r w:rsidR="00152E81" w:rsidRPr="00E0565B">
        <w:rPr>
          <w:sz w:val="24"/>
          <w:szCs w:val="24"/>
        </w:rPr>
        <w:t xml:space="preserve"> 2000, qualité de l’eau, noms des signaleurs… (</w:t>
      </w:r>
      <w:r w:rsidR="009C6739" w:rsidRPr="00E0565B">
        <w:rPr>
          <w:sz w:val="24"/>
          <w:szCs w:val="24"/>
        </w:rPr>
        <w:t>Une</w:t>
      </w:r>
      <w:r w:rsidR="00152E81" w:rsidRPr="00E0565B">
        <w:rPr>
          <w:sz w:val="24"/>
          <w:szCs w:val="24"/>
        </w:rPr>
        <w:t xml:space="preserve"> liste vous est proposée plus bas). </w:t>
      </w:r>
    </w:p>
    <w:p w:rsidR="00152E81" w:rsidRPr="00E0565B" w:rsidRDefault="00152E81" w:rsidP="00E0565B">
      <w:pPr>
        <w:rPr>
          <w:sz w:val="24"/>
          <w:szCs w:val="24"/>
        </w:rPr>
      </w:pPr>
    </w:p>
    <w:p w:rsidR="00152E81" w:rsidRPr="00E0565B" w:rsidRDefault="00152E81" w:rsidP="00E0565B">
      <w:pPr>
        <w:rPr>
          <w:sz w:val="24"/>
          <w:szCs w:val="24"/>
        </w:rPr>
      </w:pPr>
      <w:r w:rsidRPr="00E0565B">
        <w:rPr>
          <w:sz w:val="24"/>
          <w:szCs w:val="24"/>
        </w:rPr>
        <w:t xml:space="preserve">L’organisateur est tenu d'effectuer </w:t>
      </w:r>
      <w:r w:rsidRPr="00E0565B">
        <w:rPr>
          <w:b/>
          <w:sz w:val="24"/>
          <w:szCs w:val="24"/>
          <w:u w:val="single"/>
        </w:rPr>
        <w:t>au moins 3 mois</w:t>
      </w:r>
      <w:r w:rsidRPr="00E0565B">
        <w:rPr>
          <w:sz w:val="24"/>
          <w:szCs w:val="24"/>
        </w:rPr>
        <w:t xml:space="preserve"> avant la date de l’épreuve :</w:t>
      </w:r>
    </w:p>
    <w:p w:rsidR="00246D60" w:rsidRPr="00E0565B" w:rsidRDefault="00246D60" w:rsidP="00E0565B">
      <w:pPr>
        <w:rPr>
          <w:b/>
          <w:sz w:val="24"/>
          <w:szCs w:val="24"/>
        </w:rPr>
        <w:sectPr w:rsidR="00246D60" w:rsidRPr="00E0565B" w:rsidSect="00246D60">
          <w:footerReference w:type="default" r:id="rId11"/>
          <w:pgSz w:w="11906" w:h="16838"/>
          <w:pgMar w:top="1417" w:right="1417" w:bottom="1417" w:left="1417" w:header="708" w:footer="708" w:gutter="0"/>
          <w:cols w:space="708"/>
          <w:docGrid w:linePitch="360"/>
        </w:sectPr>
      </w:pPr>
    </w:p>
    <w:p w:rsidR="00152E81" w:rsidRPr="00E0565B" w:rsidRDefault="00152E81" w:rsidP="00E0565B">
      <w:pPr>
        <w:rPr>
          <w:b/>
          <w:sz w:val="24"/>
          <w:szCs w:val="24"/>
        </w:rPr>
      </w:pPr>
    </w:p>
    <w:p w:rsidR="00246D60" w:rsidRPr="00E0565B" w:rsidRDefault="00246D60" w:rsidP="00E0565B">
      <w:pPr>
        <w:pStyle w:val="Paragraphedeliste"/>
        <w:numPr>
          <w:ilvl w:val="0"/>
          <w:numId w:val="1"/>
        </w:numPr>
        <w:rPr>
          <w:b/>
          <w:sz w:val="24"/>
          <w:szCs w:val="24"/>
        </w:rPr>
        <w:sectPr w:rsidR="00246D60" w:rsidRPr="00E0565B" w:rsidSect="00246D60">
          <w:type w:val="continuous"/>
          <w:pgSz w:w="11906" w:h="16838"/>
          <w:pgMar w:top="1417" w:right="1417" w:bottom="1417" w:left="1417" w:header="708" w:footer="708" w:gutter="0"/>
          <w:cols w:num="3" w:space="709"/>
          <w:docGrid w:linePitch="360"/>
        </w:sectPr>
      </w:pPr>
    </w:p>
    <w:p w:rsidR="00FD169F" w:rsidRPr="00E0565B" w:rsidRDefault="0078135C" w:rsidP="00E0565B">
      <w:pPr>
        <w:pStyle w:val="Paragraphedeliste"/>
        <w:numPr>
          <w:ilvl w:val="0"/>
          <w:numId w:val="1"/>
        </w:numPr>
        <w:rPr>
          <w:b/>
          <w:sz w:val="24"/>
          <w:szCs w:val="24"/>
        </w:rPr>
      </w:pPr>
      <w:r w:rsidRPr="00E0565B">
        <w:rPr>
          <w:b/>
          <w:sz w:val="24"/>
          <w:szCs w:val="24"/>
        </w:rPr>
        <w:lastRenderedPageBreak/>
        <w:t>Sur l'Espace Tri 2.0</w:t>
      </w:r>
      <w:r w:rsidRPr="00E0565B">
        <w:rPr>
          <w:sz w:val="24"/>
          <w:szCs w:val="24"/>
        </w:rPr>
        <w:t xml:space="preserve"> : La demande de manifestation  avec la liste des épreuves de la manifestation et des éventuelles demandes de label (Triathlon Durable, Triathlon Mixité, Épreuve accessible)  </w:t>
      </w:r>
      <w:r w:rsidRPr="00E0565B">
        <w:rPr>
          <w:rFonts w:ascii="Comic Sans MS" w:hAnsi="Comic Sans MS" w:cs="Comic Sans MS"/>
          <w:sz w:val="24"/>
          <w:szCs w:val="24"/>
        </w:rPr>
        <w:t xml:space="preserve">   </w:t>
      </w:r>
      <w:hyperlink r:id="rId12" w:history="1">
        <w:r w:rsidRPr="00E0565B">
          <w:rPr>
            <w:rFonts w:ascii="Comic Sans MS" w:hAnsi="Comic Sans MS" w:cs="Comic Sans MS"/>
            <w:color w:val="0000FF"/>
            <w:sz w:val="24"/>
            <w:szCs w:val="24"/>
            <w:u w:val="single"/>
          </w:rPr>
          <w:t>http://espacetri.fftri.com/</w:t>
        </w:r>
      </w:hyperlink>
    </w:p>
    <w:p w:rsidR="00FD169F" w:rsidRPr="00E0565B" w:rsidRDefault="00FD169F" w:rsidP="00E0565B">
      <w:pPr>
        <w:jc w:val="center"/>
        <w:rPr>
          <w:b/>
          <w:sz w:val="24"/>
          <w:szCs w:val="24"/>
        </w:rPr>
      </w:pPr>
    </w:p>
    <w:p w:rsidR="0078135C" w:rsidRPr="00E0565B" w:rsidRDefault="0078135C" w:rsidP="00E0565B">
      <w:pPr>
        <w:pStyle w:val="Paragraphedeliste"/>
        <w:numPr>
          <w:ilvl w:val="0"/>
          <w:numId w:val="1"/>
        </w:numPr>
        <w:rPr>
          <w:sz w:val="24"/>
          <w:szCs w:val="24"/>
        </w:rPr>
      </w:pPr>
      <w:r w:rsidRPr="00E0565B">
        <w:rPr>
          <w:b/>
          <w:sz w:val="24"/>
          <w:szCs w:val="24"/>
          <w:u w:val="single"/>
        </w:rPr>
        <w:t>Au secrétariat de la ligue</w:t>
      </w:r>
      <w:r w:rsidRPr="00E0565B">
        <w:rPr>
          <w:b/>
          <w:sz w:val="24"/>
          <w:szCs w:val="24"/>
        </w:rPr>
        <w:t xml:space="preserve"> : </w:t>
      </w:r>
      <w:r w:rsidRPr="00E0565B">
        <w:rPr>
          <w:sz w:val="24"/>
          <w:szCs w:val="24"/>
        </w:rPr>
        <w:t>Le règlement des droits d’agrément à l’adresse suivante :</w:t>
      </w:r>
    </w:p>
    <w:p w:rsidR="0078135C" w:rsidRPr="00E0565B" w:rsidRDefault="0078135C" w:rsidP="00E0565B">
      <w:pPr>
        <w:pStyle w:val="Paragraphedeliste"/>
        <w:rPr>
          <w:sz w:val="24"/>
          <w:szCs w:val="24"/>
        </w:rPr>
      </w:pPr>
    </w:p>
    <w:p w:rsidR="0078135C" w:rsidRPr="00E0565B" w:rsidRDefault="0078135C" w:rsidP="00E0565B">
      <w:pPr>
        <w:rPr>
          <w:sz w:val="24"/>
          <w:szCs w:val="24"/>
        </w:rPr>
        <w:sectPr w:rsidR="0078135C" w:rsidRPr="00E0565B" w:rsidSect="00246D60">
          <w:type w:val="continuous"/>
          <w:pgSz w:w="11906" w:h="16838"/>
          <w:pgMar w:top="1417" w:right="1417" w:bottom="1417" w:left="1417" w:header="708" w:footer="708" w:gutter="0"/>
          <w:cols w:space="708"/>
          <w:docGrid w:linePitch="360"/>
        </w:sectPr>
      </w:pPr>
    </w:p>
    <w:p w:rsidR="0078135C" w:rsidRPr="00E0565B" w:rsidRDefault="0078135C" w:rsidP="00E0565B">
      <w:pPr>
        <w:rPr>
          <w:sz w:val="24"/>
          <w:szCs w:val="24"/>
        </w:rPr>
      </w:pPr>
      <w:r w:rsidRPr="00E0565B">
        <w:rPr>
          <w:sz w:val="24"/>
          <w:szCs w:val="24"/>
        </w:rPr>
        <w:lastRenderedPageBreak/>
        <w:t>Ligue de Triathlon des Pays de la Loire - Maison des Sports</w:t>
      </w:r>
    </w:p>
    <w:p w:rsidR="0078135C" w:rsidRPr="00E0565B" w:rsidRDefault="0078135C" w:rsidP="00E0565B">
      <w:pPr>
        <w:rPr>
          <w:sz w:val="24"/>
          <w:szCs w:val="24"/>
        </w:rPr>
      </w:pPr>
      <w:r w:rsidRPr="00E0565B">
        <w:rPr>
          <w:sz w:val="24"/>
          <w:szCs w:val="24"/>
        </w:rPr>
        <w:lastRenderedPageBreak/>
        <w:t>44, rue Romain Rolland - BP 90312</w:t>
      </w:r>
    </w:p>
    <w:p w:rsidR="0078135C" w:rsidRPr="00E0565B" w:rsidRDefault="0078135C" w:rsidP="00E0565B">
      <w:pPr>
        <w:rPr>
          <w:sz w:val="24"/>
          <w:szCs w:val="24"/>
        </w:rPr>
      </w:pPr>
      <w:r w:rsidRPr="00E0565B">
        <w:rPr>
          <w:sz w:val="24"/>
          <w:szCs w:val="24"/>
        </w:rPr>
        <w:t>44103 NANTES Cedex 4</w:t>
      </w:r>
    </w:p>
    <w:p w:rsidR="0078135C" w:rsidRPr="00E0565B" w:rsidRDefault="0078135C" w:rsidP="00E0565B">
      <w:pPr>
        <w:rPr>
          <w:sz w:val="24"/>
          <w:szCs w:val="24"/>
        </w:rPr>
        <w:sectPr w:rsidR="0078135C" w:rsidRPr="00E0565B" w:rsidSect="00246D60">
          <w:type w:val="continuous"/>
          <w:pgSz w:w="11906" w:h="16838"/>
          <w:pgMar w:top="1417" w:right="1417" w:bottom="1417" w:left="1417" w:header="708" w:footer="708" w:gutter="0"/>
          <w:cols w:num="2" w:space="708"/>
          <w:docGrid w:linePitch="360"/>
        </w:sectPr>
      </w:pPr>
    </w:p>
    <w:p w:rsidR="0078135C" w:rsidRPr="00E0565B" w:rsidRDefault="0078135C" w:rsidP="00E0565B">
      <w:pPr>
        <w:rPr>
          <w:sz w:val="24"/>
          <w:szCs w:val="24"/>
        </w:rPr>
      </w:pPr>
    </w:p>
    <w:p w:rsidR="00AE6AD2" w:rsidRPr="00E0565B" w:rsidRDefault="00AE6AD2" w:rsidP="00E0565B">
      <w:pPr>
        <w:pStyle w:val="Paragraphedeliste"/>
        <w:numPr>
          <w:ilvl w:val="0"/>
          <w:numId w:val="5"/>
        </w:numPr>
        <w:rPr>
          <w:sz w:val="24"/>
          <w:szCs w:val="24"/>
        </w:rPr>
      </w:pPr>
      <w:r w:rsidRPr="00E0565B">
        <w:rPr>
          <w:sz w:val="24"/>
          <w:szCs w:val="24"/>
        </w:rPr>
        <w:t>Les demandes d’assurances optionnelles se font directement auprès de la FFTRI.</w:t>
      </w:r>
    </w:p>
    <w:p w:rsidR="00246D60" w:rsidRPr="00E0565B" w:rsidRDefault="00246D60" w:rsidP="00E0565B">
      <w:pPr>
        <w:rPr>
          <w:sz w:val="24"/>
          <w:szCs w:val="24"/>
        </w:rPr>
      </w:pPr>
    </w:p>
    <w:p w:rsidR="00246D60" w:rsidRPr="00E0565B" w:rsidRDefault="00246D60" w:rsidP="00E0565B">
      <w:pPr>
        <w:rPr>
          <w:sz w:val="24"/>
          <w:szCs w:val="24"/>
        </w:rPr>
      </w:pPr>
      <w:r w:rsidRPr="00E0565B">
        <w:rPr>
          <w:sz w:val="24"/>
          <w:szCs w:val="24"/>
        </w:rPr>
        <w:t>Après l'envoi au secrétariat de la Ligue du règlement des droits d'agrément, et, la validation  du Dossier Technique par la commission organisation :</w:t>
      </w:r>
    </w:p>
    <w:p w:rsidR="00246D60" w:rsidRPr="00E0565B" w:rsidRDefault="00246D60" w:rsidP="00E0565B">
      <w:pPr>
        <w:rPr>
          <w:sz w:val="24"/>
          <w:szCs w:val="24"/>
        </w:rPr>
      </w:pPr>
      <w:r w:rsidRPr="00E0565B">
        <w:rPr>
          <w:sz w:val="24"/>
          <w:szCs w:val="24"/>
        </w:rPr>
        <w:t>→ la Fédération Française de Triathlon décernera à l’organisateur la « licence manifestation » et les documents nécessaires à la manifestation (</w:t>
      </w:r>
      <w:proofErr w:type="spellStart"/>
      <w:r w:rsidRPr="00E0565B">
        <w:rPr>
          <w:sz w:val="24"/>
          <w:szCs w:val="24"/>
        </w:rPr>
        <w:t>pass</w:t>
      </w:r>
      <w:proofErr w:type="spellEnd"/>
      <w:r w:rsidRPr="00E0565B">
        <w:rPr>
          <w:sz w:val="24"/>
          <w:szCs w:val="24"/>
        </w:rPr>
        <w:t xml:space="preserve"> compétition, assurance,...), tous ces documents seront téléchargeables sur l'Espace Tri 2.0,</w:t>
      </w:r>
    </w:p>
    <w:p w:rsidR="00246D60" w:rsidRPr="00E0565B" w:rsidRDefault="00246D60" w:rsidP="00E0565B">
      <w:pPr>
        <w:rPr>
          <w:sz w:val="24"/>
          <w:szCs w:val="24"/>
        </w:rPr>
      </w:pPr>
      <w:r w:rsidRPr="00E0565B">
        <w:rPr>
          <w:sz w:val="24"/>
          <w:szCs w:val="24"/>
        </w:rPr>
        <w:t>→ l’Arbitre Principal de l’épreuve consultera le Dossier sur l'Espace Tri 2.0.</w:t>
      </w:r>
    </w:p>
    <w:p w:rsidR="00246D60" w:rsidRPr="00E0565B" w:rsidRDefault="00246D60" w:rsidP="00E0565B">
      <w:pPr>
        <w:rPr>
          <w:sz w:val="24"/>
          <w:szCs w:val="24"/>
        </w:rPr>
      </w:pPr>
    </w:p>
    <w:p w:rsidR="00246D60" w:rsidRPr="00E0565B" w:rsidRDefault="00246D60" w:rsidP="00E0565B">
      <w:pPr>
        <w:rPr>
          <w:sz w:val="24"/>
          <w:szCs w:val="24"/>
        </w:rPr>
      </w:pPr>
    </w:p>
    <w:p w:rsidR="00246D60" w:rsidRPr="00E0565B" w:rsidRDefault="00246D60" w:rsidP="00E0565B">
      <w:pPr>
        <w:rPr>
          <w:rFonts w:ascii="Comic Sans MS" w:hAnsi="Comic Sans MS" w:cs="Comic Sans MS"/>
          <w:b/>
          <w:bCs/>
          <w:color w:val="FF0000"/>
          <w:sz w:val="24"/>
          <w:szCs w:val="24"/>
        </w:rPr>
      </w:pPr>
      <w:r w:rsidRPr="00E0565B">
        <w:rPr>
          <w:b/>
          <w:color w:val="FF0000"/>
          <w:sz w:val="24"/>
          <w:szCs w:val="24"/>
        </w:rPr>
        <w:t xml:space="preserve">Le jour de l’épreuve, le non-respect du Dossier Technique et de la Réglementation Fédérale dégage la responsabilité de la F.F.TRI. </w:t>
      </w:r>
      <w:r w:rsidR="009C6739" w:rsidRPr="00E0565B">
        <w:rPr>
          <w:b/>
          <w:color w:val="FF0000"/>
          <w:sz w:val="24"/>
          <w:szCs w:val="24"/>
        </w:rPr>
        <w:t>Et</w:t>
      </w:r>
      <w:r w:rsidRPr="00E0565B">
        <w:rPr>
          <w:b/>
          <w:color w:val="FF0000"/>
          <w:sz w:val="24"/>
          <w:szCs w:val="24"/>
        </w:rPr>
        <w:t xml:space="preserve"> de la L.R.TRI</w:t>
      </w:r>
      <w:r w:rsidR="009C6739" w:rsidRPr="00E0565B">
        <w:rPr>
          <w:rFonts w:ascii="Comic Sans MS" w:hAnsi="Comic Sans MS" w:cs="Comic Sans MS"/>
          <w:b/>
          <w:bCs/>
          <w:color w:val="FF0000"/>
          <w:sz w:val="24"/>
          <w:szCs w:val="24"/>
        </w:rPr>
        <w:t>...</w:t>
      </w:r>
    </w:p>
    <w:p w:rsidR="009C6739" w:rsidRDefault="009C6739">
      <w:pPr>
        <w:suppressAutoHyphens w:val="0"/>
        <w:overflowPunct/>
        <w:autoSpaceDE/>
        <w:spacing w:after="200" w:line="276" w:lineRule="auto"/>
        <w:textAlignment w:val="auto"/>
      </w:pPr>
      <w:r>
        <w:br w:type="page"/>
      </w:r>
    </w:p>
    <w:p w:rsidR="00E0565B" w:rsidRDefault="00E0565B" w:rsidP="00E0565B">
      <w:pPr>
        <w:pStyle w:val="Paragraphedeliste"/>
        <w:shd w:val="clear" w:color="auto" w:fill="FFFFFF" w:themeFill="background1"/>
        <w:jc w:val="center"/>
        <w:rPr>
          <w:b/>
          <w:sz w:val="40"/>
          <w:szCs w:val="40"/>
        </w:rPr>
      </w:pPr>
    </w:p>
    <w:p w:rsidR="00E0565B" w:rsidRDefault="00E0565B" w:rsidP="00E0565B">
      <w:pPr>
        <w:pStyle w:val="Paragraphedeliste"/>
        <w:shd w:val="clear" w:color="auto" w:fill="FFFFFF" w:themeFill="background1"/>
        <w:jc w:val="center"/>
        <w:rPr>
          <w:b/>
          <w:sz w:val="40"/>
          <w:szCs w:val="40"/>
        </w:rPr>
      </w:pPr>
    </w:p>
    <w:p w:rsidR="00E0565B" w:rsidRDefault="00E0565B" w:rsidP="00E0565B">
      <w:pPr>
        <w:pStyle w:val="Paragraphedeliste"/>
        <w:shd w:val="clear" w:color="auto" w:fill="FFFFFF" w:themeFill="background1"/>
        <w:jc w:val="center"/>
        <w:rPr>
          <w:b/>
          <w:sz w:val="40"/>
          <w:szCs w:val="40"/>
        </w:rPr>
      </w:pPr>
    </w:p>
    <w:p w:rsidR="00E0565B" w:rsidRDefault="00E0565B" w:rsidP="001C5222">
      <w:pPr>
        <w:pStyle w:val="Paragraphedeliste"/>
        <w:shd w:val="clear" w:color="auto" w:fill="FFFFFF" w:themeFill="background1"/>
        <w:jc w:val="center"/>
        <w:rPr>
          <w:b/>
          <w:sz w:val="40"/>
          <w:szCs w:val="40"/>
        </w:rPr>
      </w:pPr>
    </w:p>
    <w:p w:rsidR="009C6739" w:rsidRPr="009C6739" w:rsidRDefault="009C6739" w:rsidP="001C5222">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ind w:left="708"/>
        <w:jc w:val="center"/>
        <w:rPr>
          <w:b/>
          <w:sz w:val="40"/>
          <w:szCs w:val="40"/>
        </w:rPr>
      </w:pPr>
      <w:r w:rsidRPr="009C6739">
        <w:rPr>
          <w:b/>
          <w:sz w:val="40"/>
          <w:szCs w:val="40"/>
        </w:rPr>
        <w:t>DOSSIER TECHNIQUE TRIATHLON</w:t>
      </w:r>
    </w:p>
    <w:p w:rsidR="009C6739" w:rsidRPr="009C6739" w:rsidRDefault="009C6739" w:rsidP="009C6739">
      <w:pPr>
        <w:pStyle w:val="Paragraphedeliste"/>
        <w:rPr>
          <w:b/>
        </w:rPr>
      </w:pPr>
    </w:p>
    <w:p w:rsidR="009C6739" w:rsidRPr="009C6739" w:rsidRDefault="009C6739" w:rsidP="009C6739">
      <w:pPr>
        <w:pStyle w:val="Paragraphedeliste"/>
        <w:rPr>
          <w:b/>
        </w:rPr>
      </w:pPr>
    </w:p>
    <w:p w:rsidR="009C6739" w:rsidRPr="009C6739" w:rsidRDefault="009C6739" w:rsidP="009C6739">
      <w:pPr>
        <w:pStyle w:val="Paragraphedeliste"/>
        <w:rPr>
          <w:b/>
          <w:u w:val="single"/>
        </w:rPr>
      </w:pPr>
    </w:p>
    <w:p w:rsidR="00E0565B" w:rsidRDefault="00E0565B" w:rsidP="000B2E6B">
      <w:pPr>
        <w:rPr>
          <w:b/>
          <w:sz w:val="24"/>
          <w:szCs w:val="24"/>
          <w:u w:val="single"/>
        </w:rPr>
      </w:pPr>
    </w:p>
    <w:p w:rsidR="00E0565B" w:rsidRDefault="00E0565B" w:rsidP="000B2E6B">
      <w:pPr>
        <w:rPr>
          <w:b/>
          <w:sz w:val="24"/>
          <w:szCs w:val="24"/>
          <w:u w:val="single"/>
        </w:rPr>
      </w:pPr>
    </w:p>
    <w:p w:rsidR="00E0565B" w:rsidRDefault="00E0565B" w:rsidP="000B2E6B">
      <w:pPr>
        <w:rPr>
          <w:b/>
          <w:sz w:val="24"/>
          <w:szCs w:val="24"/>
          <w:u w:val="single"/>
        </w:rPr>
      </w:pPr>
    </w:p>
    <w:p w:rsidR="00E0565B" w:rsidRDefault="00E0565B" w:rsidP="000B2E6B">
      <w:pPr>
        <w:rPr>
          <w:b/>
          <w:sz w:val="24"/>
          <w:szCs w:val="24"/>
          <w:u w:val="single"/>
        </w:rPr>
      </w:pPr>
    </w:p>
    <w:p w:rsidR="00E0565B" w:rsidRDefault="00E0565B" w:rsidP="000B2E6B">
      <w:pPr>
        <w:rPr>
          <w:b/>
          <w:sz w:val="24"/>
          <w:szCs w:val="24"/>
          <w:u w:val="single"/>
        </w:rPr>
      </w:pPr>
    </w:p>
    <w:p w:rsidR="009C6739" w:rsidRPr="000B2E6B" w:rsidRDefault="009C6739" w:rsidP="000B2E6B">
      <w:pPr>
        <w:rPr>
          <w:b/>
          <w:sz w:val="24"/>
          <w:szCs w:val="24"/>
          <w:u w:val="single"/>
        </w:rPr>
      </w:pPr>
      <w:r w:rsidRPr="000B2E6B">
        <w:rPr>
          <w:b/>
          <w:sz w:val="24"/>
          <w:szCs w:val="24"/>
          <w:u w:val="single"/>
        </w:rPr>
        <w:t>SOMMAIRE</w:t>
      </w:r>
    </w:p>
    <w:p w:rsidR="009C6739" w:rsidRPr="000B2E6B" w:rsidRDefault="009C6739" w:rsidP="000B2E6B">
      <w:pPr>
        <w:rPr>
          <w:b/>
        </w:rPr>
      </w:pPr>
    </w:p>
    <w:p w:rsidR="009C6739" w:rsidRPr="000B2E6B" w:rsidRDefault="009C6739" w:rsidP="000B2E6B">
      <w:pPr>
        <w:rPr>
          <w:b/>
          <w:sz w:val="24"/>
          <w:szCs w:val="24"/>
          <w:u w:val="single"/>
        </w:rPr>
      </w:pPr>
      <w:r w:rsidRPr="000B2E6B">
        <w:rPr>
          <w:b/>
          <w:sz w:val="24"/>
          <w:szCs w:val="24"/>
          <w:u w:val="single"/>
        </w:rPr>
        <w:t>Présentation de la manifestation</w:t>
      </w:r>
      <w:r w:rsidRPr="000B2E6B">
        <w:rPr>
          <w:b/>
          <w:sz w:val="24"/>
          <w:szCs w:val="24"/>
          <w:u w:val="single"/>
        </w:rPr>
        <w:tab/>
      </w:r>
      <w:r w:rsidR="00911C04">
        <w:rPr>
          <w:b/>
          <w:sz w:val="24"/>
          <w:szCs w:val="24"/>
          <w:u w:val="single"/>
        </w:rPr>
        <w:t xml:space="preserve">           </w:t>
      </w:r>
      <w:r w:rsidRPr="000B2E6B">
        <w:rPr>
          <w:b/>
          <w:sz w:val="24"/>
          <w:szCs w:val="24"/>
          <w:u w:val="single"/>
        </w:rPr>
        <w:t xml:space="preserve">page n° </w:t>
      </w:r>
    </w:p>
    <w:p w:rsidR="009C6739" w:rsidRPr="000B2E6B" w:rsidRDefault="009C6739" w:rsidP="000B2E6B">
      <w:pPr>
        <w:rPr>
          <w:b/>
          <w:sz w:val="22"/>
          <w:szCs w:val="22"/>
        </w:rPr>
      </w:pPr>
      <w:r w:rsidRPr="000B2E6B">
        <w:rPr>
          <w:b/>
          <w:i/>
        </w:rPr>
        <w:tab/>
      </w:r>
      <w:r w:rsidRPr="000B2E6B">
        <w:rPr>
          <w:b/>
          <w:sz w:val="22"/>
          <w:szCs w:val="22"/>
        </w:rPr>
        <w:t>Nom de l'épreuve</w:t>
      </w:r>
    </w:p>
    <w:p w:rsidR="009C6739" w:rsidRPr="000B2E6B" w:rsidRDefault="009C6739" w:rsidP="000B2E6B">
      <w:pPr>
        <w:rPr>
          <w:b/>
          <w:sz w:val="22"/>
          <w:szCs w:val="22"/>
        </w:rPr>
      </w:pPr>
      <w:r w:rsidRPr="000B2E6B">
        <w:rPr>
          <w:b/>
          <w:sz w:val="22"/>
          <w:szCs w:val="22"/>
        </w:rPr>
        <w:tab/>
        <w:t>Responsable de l'Organisation</w:t>
      </w:r>
    </w:p>
    <w:p w:rsidR="009C6739" w:rsidRPr="000B2E6B" w:rsidRDefault="009C6739" w:rsidP="000B2E6B">
      <w:pPr>
        <w:rPr>
          <w:b/>
          <w:sz w:val="22"/>
          <w:szCs w:val="22"/>
        </w:rPr>
      </w:pPr>
      <w:r w:rsidRPr="000B2E6B">
        <w:rPr>
          <w:b/>
          <w:sz w:val="22"/>
          <w:szCs w:val="22"/>
        </w:rPr>
        <w:tab/>
        <w:t>Planning de la journée</w:t>
      </w:r>
    </w:p>
    <w:p w:rsidR="009C6739" w:rsidRPr="000B2E6B" w:rsidRDefault="009C6739" w:rsidP="000B2E6B">
      <w:pPr>
        <w:rPr>
          <w:b/>
          <w:sz w:val="22"/>
          <w:szCs w:val="22"/>
        </w:rPr>
      </w:pPr>
      <w:r w:rsidRPr="000B2E6B">
        <w:rPr>
          <w:b/>
          <w:sz w:val="22"/>
          <w:szCs w:val="22"/>
        </w:rPr>
        <w:tab/>
        <w:t>Liste des Responsables de poste</w:t>
      </w:r>
    </w:p>
    <w:p w:rsidR="009C6739" w:rsidRPr="000B2E6B" w:rsidRDefault="009C6739" w:rsidP="000B2E6B">
      <w:pPr>
        <w:rPr>
          <w:b/>
          <w:sz w:val="22"/>
          <w:szCs w:val="22"/>
        </w:rPr>
      </w:pPr>
      <w:r w:rsidRPr="000B2E6B">
        <w:rPr>
          <w:b/>
          <w:sz w:val="22"/>
          <w:szCs w:val="22"/>
        </w:rPr>
        <w:tab/>
        <w:t>Mise à disposition pour l'Arbitrage et Choix de la pénalité</w:t>
      </w:r>
    </w:p>
    <w:p w:rsidR="009C6739" w:rsidRPr="000B2E6B" w:rsidRDefault="009C6739" w:rsidP="000B2E6B">
      <w:pPr>
        <w:rPr>
          <w:b/>
          <w:sz w:val="22"/>
          <w:szCs w:val="22"/>
        </w:rPr>
      </w:pPr>
      <w:r w:rsidRPr="000B2E6B">
        <w:rPr>
          <w:b/>
          <w:sz w:val="22"/>
          <w:szCs w:val="22"/>
        </w:rPr>
        <w:tab/>
        <w:t>Organisation de la Sécurité médicale</w:t>
      </w:r>
    </w:p>
    <w:p w:rsidR="009C6739" w:rsidRPr="000B2E6B" w:rsidRDefault="009C6739" w:rsidP="000B2E6B">
      <w:pPr>
        <w:rPr>
          <w:b/>
          <w:sz w:val="22"/>
          <w:szCs w:val="22"/>
        </w:rPr>
      </w:pPr>
      <w:r w:rsidRPr="000B2E6B">
        <w:rPr>
          <w:b/>
          <w:sz w:val="22"/>
          <w:szCs w:val="22"/>
        </w:rPr>
        <w:tab/>
        <w:t>Organisation de l'Aire de Transition</w:t>
      </w:r>
    </w:p>
    <w:p w:rsidR="009C6739" w:rsidRPr="000B2E6B" w:rsidRDefault="009C6739" w:rsidP="000B2E6B">
      <w:pPr>
        <w:rPr>
          <w:b/>
        </w:rPr>
      </w:pPr>
    </w:p>
    <w:p w:rsidR="009C6739" w:rsidRPr="000B2E6B" w:rsidRDefault="009C6739" w:rsidP="000B2E6B">
      <w:pPr>
        <w:rPr>
          <w:b/>
          <w:sz w:val="24"/>
          <w:szCs w:val="24"/>
          <w:u w:val="single"/>
        </w:rPr>
      </w:pPr>
      <w:r w:rsidRPr="000B2E6B">
        <w:rPr>
          <w:b/>
          <w:bCs/>
          <w:sz w:val="24"/>
          <w:szCs w:val="24"/>
          <w:u w:val="single"/>
        </w:rPr>
        <w:t>Les Épreuves de TRIATHLON</w:t>
      </w:r>
      <w:r w:rsidRPr="000B2E6B">
        <w:rPr>
          <w:b/>
          <w:bCs/>
          <w:sz w:val="24"/>
          <w:szCs w:val="24"/>
          <w:u w:val="single"/>
        </w:rPr>
        <w:tab/>
      </w:r>
      <w:r w:rsidR="00911C04">
        <w:rPr>
          <w:b/>
          <w:bCs/>
          <w:sz w:val="24"/>
          <w:szCs w:val="24"/>
          <w:u w:val="single"/>
        </w:rPr>
        <w:t xml:space="preserve">             </w:t>
      </w:r>
      <w:r w:rsidRPr="000B2E6B">
        <w:rPr>
          <w:b/>
          <w:bCs/>
          <w:sz w:val="24"/>
          <w:szCs w:val="24"/>
          <w:u w:val="single"/>
        </w:rPr>
        <w:t xml:space="preserve">page n° </w:t>
      </w:r>
    </w:p>
    <w:p w:rsidR="009C6739" w:rsidRPr="000B2E6B" w:rsidRDefault="009C6739" w:rsidP="000B2E6B">
      <w:pPr>
        <w:rPr>
          <w:b/>
          <w:sz w:val="22"/>
          <w:szCs w:val="22"/>
        </w:rPr>
      </w:pPr>
      <w:r w:rsidRPr="000B2E6B">
        <w:rPr>
          <w:b/>
        </w:rPr>
        <w:tab/>
      </w:r>
      <w:r w:rsidRPr="000B2E6B">
        <w:rPr>
          <w:b/>
          <w:sz w:val="22"/>
          <w:szCs w:val="22"/>
        </w:rPr>
        <w:t>Présentation générale de chaque épreuve</w:t>
      </w:r>
    </w:p>
    <w:p w:rsidR="009C6739" w:rsidRPr="000B2E6B" w:rsidRDefault="009C6739" w:rsidP="000B2E6B">
      <w:pPr>
        <w:rPr>
          <w:b/>
          <w:sz w:val="22"/>
          <w:szCs w:val="22"/>
        </w:rPr>
      </w:pPr>
      <w:r w:rsidRPr="000B2E6B">
        <w:rPr>
          <w:b/>
          <w:sz w:val="22"/>
          <w:szCs w:val="22"/>
        </w:rPr>
        <w:tab/>
        <w:t>Organisation de la Sécurité du Parcours Natation</w:t>
      </w:r>
    </w:p>
    <w:p w:rsidR="009C6739" w:rsidRPr="000B2E6B" w:rsidRDefault="009C6739" w:rsidP="000B2E6B">
      <w:pPr>
        <w:rPr>
          <w:b/>
          <w:sz w:val="22"/>
          <w:szCs w:val="22"/>
        </w:rPr>
      </w:pPr>
      <w:r w:rsidRPr="000B2E6B">
        <w:rPr>
          <w:b/>
          <w:sz w:val="22"/>
          <w:szCs w:val="22"/>
        </w:rPr>
        <w:tab/>
        <w:t xml:space="preserve">Organisation de la Sécurité du Parcours Vélo </w:t>
      </w:r>
    </w:p>
    <w:p w:rsidR="009C6739" w:rsidRPr="000B2E6B" w:rsidRDefault="009C6739" w:rsidP="000B2E6B">
      <w:pPr>
        <w:rPr>
          <w:b/>
          <w:sz w:val="22"/>
          <w:szCs w:val="22"/>
        </w:rPr>
      </w:pPr>
      <w:r w:rsidRPr="000B2E6B">
        <w:rPr>
          <w:b/>
          <w:sz w:val="22"/>
          <w:szCs w:val="22"/>
        </w:rPr>
        <w:tab/>
        <w:t xml:space="preserve">Organisation de la Sécurité du Parcours Course à pied  </w:t>
      </w:r>
    </w:p>
    <w:p w:rsidR="009C6739" w:rsidRPr="000B2E6B" w:rsidRDefault="009C6739" w:rsidP="000B2E6B">
      <w:pPr>
        <w:rPr>
          <w:b/>
        </w:rPr>
      </w:pPr>
      <w:r w:rsidRPr="000B2E6B">
        <w:rPr>
          <w:b/>
          <w:sz w:val="22"/>
          <w:szCs w:val="22"/>
        </w:rPr>
        <w:tab/>
        <w:t>Organisation des Ravitaillements</w:t>
      </w:r>
    </w:p>
    <w:p w:rsidR="009C6739" w:rsidRPr="000B2E6B" w:rsidRDefault="009C6739" w:rsidP="000B2E6B">
      <w:pPr>
        <w:rPr>
          <w:b/>
        </w:rPr>
      </w:pPr>
    </w:p>
    <w:p w:rsidR="009C6739" w:rsidRPr="000B2E6B" w:rsidRDefault="009C6739" w:rsidP="000B2E6B">
      <w:pPr>
        <w:rPr>
          <w:b/>
          <w:sz w:val="24"/>
          <w:szCs w:val="24"/>
          <w:u w:val="single"/>
        </w:rPr>
      </w:pPr>
      <w:r w:rsidRPr="000B2E6B">
        <w:rPr>
          <w:b/>
          <w:bCs/>
          <w:sz w:val="24"/>
          <w:szCs w:val="24"/>
          <w:u w:val="single"/>
        </w:rPr>
        <w:t>Les Plans</w:t>
      </w:r>
      <w:r w:rsidR="00911C04">
        <w:rPr>
          <w:b/>
          <w:bCs/>
          <w:sz w:val="24"/>
          <w:szCs w:val="24"/>
          <w:u w:val="single"/>
        </w:rPr>
        <w:t xml:space="preserve">           </w:t>
      </w:r>
      <w:r w:rsidRPr="000B2E6B">
        <w:rPr>
          <w:b/>
          <w:bCs/>
          <w:sz w:val="24"/>
          <w:szCs w:val="24"/>
          <w:u w:val="single"/>
        </w:rPr>
        <w:tab/>
      </w:r>
      <w:r w:rsidR="00911C04">
        <w:rPr>
          <w:b/>
          <w:bCs/>
          <w:sz w:val="24"/>
          <w:szCs w:val="24"/>
          <w:u w:val="single"/>
        </w:rPr>
        <w:t xml:space="preserve">                                     </w:t>
      </w:r>
      <w:r w:rsidRPr="000B2E6B">
        <w:rPr>
          <w:b/>
          <w:bCs/>
          <w:sz w:val="24"/>
          <w:szCs w:val="24"/>
          <w:u w:val="single"/>
        </w:rPr>
        <w:t xml:space="preserve">page n° </w:t>
      </w:r>
    </w:p>
    <w:p w:rsidR="009C6739" w:rsidRPr="000B2E6B" w:rsidRDefault="009C6739" w:rsidP="000B2E6B">
      <w:pPr>
        <w:rPr>
          <w:b/>
          <w:sz w:val="22"/>
          <w:szCs w:val="22"/>
        </w:rPr>
      </w:pPr>
      <w:r w:rsidRPr="000B2E6B">
        <w:rPr>
          <w:b/>
        </w:rPr>
        <w:tab/>
      </w:r>
      <w:r w:rsidRPr="000B2E6B">
        <w:rPr>
          <w:b/>
          <w:sz w:val="22"/>
          <w:szCs w:val="22"/>
        </w:rPr>
        <w:t>Aire de Transition</w:t>
      </w:r>
    </w:p>
    <w:p w:rsidR="009C6739" w:rsidRPr="000B2E6B" w:rsidRDefault="009C6739" w:rsidP="000B2E6B">
      <w:pPr>
        <w:rPr>
          <w:b/>
          <w:sz w:val="22"/>
          <w:szCs w:val="22"/>
        </w:rPr>
      </w:pPr>
      <w:r w:rsidRPr="000B2E6B">
        <w:rPr>
          <w:b/>
          <w:sz w:val="22"/>
          <w:szCs w:val="22"/>
        </w:rPr>
        <w:tab/>
        <w:t>Plan général du site</w:t>
      </w:r>
    </w:p>
    <w:p w:rsidR="009C6739" w:rsidRPr="000B2E6B" w:rsidRDefault="009C6739" w:rsidP="000B2E6B">
      <w:pPr>
        <w:rPr>
          <w:b/>
          <w:sz w:val="22"/>
          <w:szCs w:val="22"/>
        </w:rPr>
      </w:pPr>
      <w:r w:rsidRPr="000B2E6B">
        <w:rPr>
          <w:b/>
          <w:sz w:val="22"/>
          <w:szCs w:val="22"/>
        </w:rPr>
        <w:tab/>
        <w:t>Plan Parcours Natation de chaque épreuve</w:t>
      </w:r>
    </w:p>
    <w:p w:rsidR="009C6739" w:rsidRPr="000B2E6B" w:rsidRDefault="009C6739" w:rsidP="000B2E6B">
      <w:pPr>
        <w:rPr>
          <w:b/>
          <w:sz w:val="22"/>
          <w:szCs w:val="22"/>
        </w:rPr>
      </w:pPr>
      <w:r w:rsidRPr="000B2E6B">
        <w:rPr>
          <w:b/>
          <w:sz w:val="22"/>
          <w:szCs w:val="22"/>
        </w:rPr>
        <w:tab/>
        <w:t>Plan Parcours Vélo de chaque épreuve</w:t>
      </w:r>
    </w:p>
    <w:p w:rsidR="009C6739" w:rsidRPr="000B2E6B" w:rsidRDefault="009C6739" w:rsidP="000B2E6B">
      <w:pPr>
        <w:rPr>
          <w:b/>
          <w:sz w:val="22"/>
          <w:szCs w:val="22"/>
        </w:rPr>
      </w:pPr>
      <w:r w:rsidRPr="000B2E6B">
        <w:rPr>
          <w:b/>
          <w:sz w:val="22"/>
          <w:szCs w:val="22"/>
        </w:rPr>
        <w:tab/>
        <w:t>Plan Parcours Course à pied de chaque épreuve</w:t>
      </w:r>
    </w:p>
    <w:p w:rsidR="009C6739" w:rsidRPr="000B2E6B" w:rsidRDefault="009C6739" w:rsidP="000B2E6B">
      <w:pPr>
        <w:rPr>
          <w:b/>
          <w:sz w:val="22"/>
          <w:szCs w:val="22"/>
        </w:rPr>
      </w:pPr>
    </w:p>
    <w:p w:rsidR="009C6739" w:rsidRPr="000B2E6B" w:rsidRDefault="009C6739" w:rsidP="000B2E6B">
      <w:pPr>
        <w:rPr>
          <w:b/>
          <w:sz w:val="24"/>
          <w:szCs w:val="24"/>
        </w:rPr>
      </w:pPr>
    </w:p>
    <w:p w:rsidR="009C6739" w:rsidRPr="000B2E6B" w:rsidRDefault="009C6739" w:rsidP="000B2E6B">
      <w:pPr>
        <w:rPr>
          <w:b/>
          <w:sz w:val="24"/>
          <w:szCs w:val="24"/>
          <w:u w:val="single"/>
        </w:rPr>
      </w:pPr>
      <w:r w:rsidRPr="000B2E6B">
        <w:rPr>
          <w:b/>
          <w:sz w:val="24"/>
          <w:szCs w:val="24"/>
          <w:u w:val="single"/>
        </w:rPr>
        <w:t>Liste des pièces administratives à fournir</w:t>
      </w:r>
      <w:r w:rsidRPr="000B2E6B">
        <w:rPr>
          <w:b/>
          <w:sz w:val="24"/>
          <w:szCs w:val="24"/>
          <w:u w:val="single"/>
        </w:rPr>
        <w:tab/>
        <w:t xml:space="preserve">page n° </w:t>
      </w:r>
    </w:p>
    <w:p w:rsidR="009C6739" w:rsidRPr="000B2E6B" w:rsidRDefault="009C6739" w:rsidP="000B2E6B">
      <w:pPr>
        <w:rPr>
          <w:b/>
          <w:sz w:val="24"/>
          <w:szCs w:val="24"/>
        </w:rPr>
      </w:pPr>
    </w:p>
    <w:p w:rsidR="009C6739" w:rsidRPr="000B2E6B" w:rsidRDefault="009C6739" w:rsidP="000B2E6B">
      <w:pPr>
        <w:rPr>
          <w:b/>
          <w:sz w:val="24"/>
          <w:szCs w:val="24"/>
          <w:u w:val="single"/>
        </w:rPr>
      </w:pPr>
      <w:r w:rsidRPr="000B2E6B">
        <w:rPr>
          <w:b/>
          <w:sz w:val="24"/>
          <w:szCs w:val="24"/>
          <w:u w:val="single"/>
        </w:rPr>
        <w:t>Réglementation sportive FFTRI 2018</w:t>
      </w:r>
    </w:p>
    <w:p w:rsidR="009C6739" w:rsidRPr="000B2E6B" w:rsidRDefault="009C6739" w:rsidP="000B2E6B">
      <w:pPr>
        <w:rPr>
          <w:b/>
          <w:sz w:val="22"/>
          <w:szCs w:val="22"/>
        </w:rPr>
      </w:pPr>
      <w:r w:rsidRPr="000B2E6B">
        <w:rPr>
          <w:b/>
        </w:rPr>
        <w:tab/>
      </w:r>
      <w:r w:rsidRPr="000B2E6B">
        <w:rPr>
          <w:b/>
          <w:sz w:val="22"/>
          <w:szCs w:val="22"/>
        </w:rPr>
        <w:t>Annexe 1 : Distances officielles et assimilées</w:t>
      </w:r>
    </w:p>
    <w:p w:rsidR="009C6739" w:rsidRPr="000B2E6B" w:rsidRDefault="009C6739" w:rsidP="000B2E6B">
      <w:pPr>
        <w:rPr>
          <w:b/>
        </w:rPr>
      </w:pPr>
      <w:r w:rsidRPr="000B2E6B">
        <w:rPr>
          <w:b/>
          <w:sz w:val="22"/>
          <w:szCs w:val="22"/>
        </w:rPr>
        <w:tab/>
        <w:t>Annexe 2 : Sécurité et moyens de secours (contrat type avec Médecin</w:t>
      </w:r>
      <w:r w:rsidRPr="000B2E6B">
        <w:rPr>
          <w:b/>
        </w:rPr>
        <w:t>)</w:t>
      </w:r>
    </w:p>
    <w:p w:rsidR="009C6739" w:rsidRPr="000B2E6B" w:rsidRDefault="009C6739" w:rsidP="000B2E6B">
      <w:pPr>
        <w:rPr>
          <w:b/>
        </w:rPr>
      </w:pPr>
    </w:p>
    <w:p w:rsidR="009C6739" w:rsidRPr="000B2E6B" w:rsidRDefault="009C6739" w:rsidP="000B2E6B">
      <w:pPr>
        <w:rPr>
          <w:b/>
          <w:sz w:val="24"/>
          <w:szCs w:val="24"/>
          <w:u w:val="single"/>
        </w:rPr>
      </w:pPr>
      <w:r w:rsidRPr="000B2E6B">
        <w:rPr>
          <w:b/>
          <w:sz w:val="24"/>
          <w:szCs w:val="24"/>
          <w:u w:val="single"/>
        </w:rPr>
        <w:t>Label Triathlon Durable</w:t>
      </w:r>
    </w:p>
    <w:p w:rsidR="009C6739" w:rsidRPr="000B2E6B" w:rsidRDefault="009C6739" w:rsidP="000B2E6B">
      <w:pPr>
        <w:rPr>
          <w:b/>
          <w:sz w:val="24"/>
          <w:szCs w:val="24"/>
          <w:u w:val="single"/>
        </w:rPr>
      </w:pPr>
    </w:p>
    <w:p w:rsidR="009C6739" w:rsidRPr="000B2E6B" w:rsidRDefault="009C6739" w:rsidP="000B2E6B">
      <w:pPr>
        <w:rPr>
          <w:b/>
          <w:sz w:val="24"/>
          <w:szCs w:val="24"/>
          <w:u w:val="single"/>
        </w:rPr>
      </w:pPr>
      <w:r w:rsidRPr="000B2E6B">
        <w:rPr>
          <w:b/>
          <w:sz w:val="24"/>
          <w:szCs w:val="24"/>
          <w:u w:val="single"/>
        </w:rPr>
        <w:t>Label Triathlon Mixité</w:t>
      </w:r>
    </w:p>
    <w:p w:rsidR="009C6739" w:rsidRPr="000B2E6B" w:rsidRDefault="009C6739" w:rsidP="000B2E6B">
      <w:pPr>
        <w:rPr>
          <w:b/>
          <w:sz w:val="24"/>
          <w:szCs w:val="24"/>
          <w:u w:val="single"/>
        </w:rPr>
      </w:pPr>
    </w:p>
    <w:p w:rsidR="009C6739" w:rsidRPr="000B2E6B" w:rsidRDefault="009C6739" w:rsidP="000B2E6B">
      <w:pPr>
        <w:rPr>
          <w:b/>
          <w:sz w:val="24"/>
          <w:szCs w:val="24"/>
          <w:u w:val="single"/>
        </w:rPr>
      </w:pPr>
      <w:r w:rsidRPr="000B2E6B">
        <w:rPr>
          <w:b/>
          <w:sz w:val="24"/>
          <w:szCs w:val="24"/>
          <w:u w:val="single"/>
        </w:rPr>
        <w:t>Label Épreuve accessible</w:t>
      </w:r>
    </w:p>
    <w:p w:rsidR="009C6739" w:rsidRPr="000B2E6B" w:rsidRDefault="009C6739" w:rsidP="000B2E6B">
      <w:pPr>
        <w:rPr>
          <w:b/>
          <w:sz w:val="24"/>
          <w:szCs w:val="24"/>
          <w:u w:val="single"/>
        </w:rPr>
      </w:pPr>
    </w:p>
    <w:p w:rsidR="009C6739" w:rsidRPr="000B2E6B" w:rsidRDefault="009C6739" w:rsidP="00DE7DBC">
      <w:pPr>
        <w:ind w:left="284" w:right="284"/>
        <w:rPr>
          <w:b/>
          <w:sz w:val="24"/>
          <w:szCs w:val="24"/>
          <w:u w:val="single"/>
        </w:rPr>
      </w:pPr>
      <w:proofErr w:type="spellStart"/>
      <w:r w:rsidRPr="000B2E6B">
        <w:rPr>
          <w:b/>
          <w:sz w:val="24"/>
          <w:szCs w:val="24"/>
          <w:u w:val="single"/>
        </w:rPr>
        <w:t>Natura</w:t>
      </w:r>
      <w:proofErr w:type="spellEnd"/>
      <w:r w:rsidRPr="000B2E6B">
        <w:rPr>
          <w:b/>
          <w:sz w:val="24"/>
          <w:szCs w:val="24"/>
          <w:u w:val="single"/>
        </w:rPr>
        <w:t xml:space="preserve"> 2000 : Évaluation d'incidence</w:t>
      </w:r>
    </w:p>
    <w:p w:rsidR="000B2E6B" w:rsidRPr="000B2E6B" w:rsidRDefault="000B2E6B" w:rsidP="000B2E6B">
      <w:pPr>
        <w:rPr>
          <w:b/>
          <w:sz w:val="24"/>
          <w:szCs w:val="24"/>
          <w:u w:val="single"/>
        </w:rPr>
      </w:pPr>
      <w:r w:rsidRPr="000B2E6B">
        <w:rPr>
          <w:b/>
          <w:sz w:val="24"/>
          <w:szCs w:val="24"/>
          <w:u w:val="single"/>
        </w:rPr>
        <w:br w:type="page"/>
      </w:r>
    </w:p>
    <w:p w:rsidR="00B91709" w:rsidRDefault="000B2E6B" w:rsidP="00E0565B">
      <w:pPr>
        <w:pBdr>
          <w:top w:val="single" w:sz="4" w:space="1" w:color="auto"/>
          <w:left w:val="single" w:sz="4" w:space="31" w:color="auto"/>
          <w:bottom w:val="single" w:sz="4" w:space="1" w:color="auto"/>
          <w:right w:val="single" w:sz="4" w:space="4" w:color="auto"/>
        </w:pBdr>
        <w:shd w:val="clear" w:color="auto" w:fill="A6A6A6" w:themeFill="background1" w:themeFillShade="A6"/>
        <w:jc w:val="center"/>
        <w:rPr>
          <w:b/>
          <w:sz w:val="44"/>
          <w:szCs w:val="44"/>
        </w:rPr>
      </w:pPr>
      <w:r w:rsidRPr="000B2E6B">
        <w:rPr>
          <w:b/>
          <w:sz w:val="44"/>
          <w:szCs w:val="44"/>
          <w:highlight w:val="darkGray"/>
        </w:rPr>
        <w:lastRenderedPageBreak/>
        <w:t xml:space="preserve">PRÉSENTATION DE LA </w:t>
      </w:r>
      <w:r w:rsidRPr="000B2E6B">
        <w:rPr>
          <w:b/>
          <w:sz w:val="40"/>
          <w:szCs w:val="40"/>
          <w:highlight w:val="darkGray"/>
        </w:rPr>
        <w:t>MANIFESTATION</w:t>
      </w:r>
    </w:p>
    <w:p w:rsidR="00B91709" w:rsidRDefault="00B91709" w:rsidP="00B91709">
      <w:pPr>
        <w:rPr>
          <w:sz w:val="44"/>
          <w:szCs w:val="44"/>
        </w:rPr>
      </w:pPr>
    </w:p>
    <w:p w:rsidR="00B91709" w:rsidRPr="00B019BE" w:rsidRDefault="00B91709" w:rsidP="00B019BE">
      <w:pPr>
        <w:pStyle w:val="Paragraphedeliste"/>
        <w:numPr>
          <w:ilvl w:val="0"/>
          <w:numId w:val="5"/>
        </w:numPr>
        <w:rPr>
          <w:rFonts w:ascii="Comic Sans MS" w:hAnsi="Comic Sans MS" w:cs="Comic Sans MS"/>
          <w:sz w:val="24"/>
          <w:szCs w:val="24"/>
        </w:rPr>
      </w:pPr>
      <w:r w:rsidRPr="00911C04">
        <w:rPr>
          <w:rFonts w:ascii="Comic Sans MS" w:hAnsi="Comic Sans MS" w:cs="Comic Sans MS"/>
          <w:b/>
          <w:sz w:val="24"/>
          <w:szCs w:val="24"/>
          <w:shd w:val="clear" w:color="auto" w:fill="D9D9D9" w:themeFill="background1" w:themeFillShade="D9"/>
        </w:rPr>
        <w:t>Nom de l'Épreuve</w:t>
      </w:r>
      <w:r w:rsidRPr="00B019BE">
        <w:rPr>
          <w:rFonts w:ascii="Comic Sans MS" w:hAnsi="Comic Sans MS" w:cs="Comic Sans MS"/>
          <w:b/>
          <w:sz w:val="24"/>
          <w:szCs w:val="24"/>
        </w:rPr>
        <w:t xml:space="preserve"> :</w:t>
      </w:r>
      <w:r w:rsidRPr="00B019BE">
        <w:rPr>
          <w:rFonts w:ascii="Comic Sans MS" w:hAnsi="Comic Sans MS" w:cs="Comic Sans MS"/>
          <w:sz w:val="24"/>
          <w:szCs w:val="24"/>
        </w:rPr>
        <w:t xml:space="preserve"> </w:t>
      </w:r>
    </w:p>
    <w:p w:rsidR="00B91709" w:rsidRPr="00E0565B" w:rsidRDefault="00B91709" w:rsidP="00B91709">
      <w:pPr>
        <w:rPr>
          <w:rFonts w:ascii="Comic Sans MS" w:hAnsi="Comic Sans MS" w:cs="Comic Sans MS"/>
          <w:sz w:val="24"/>
          <w:szCs w:val="24"/>
        </w:rPr>
      </w:pPr>
    </w:p>
    <w:p w:rsidR="00B91709" w:rsidRPr="00E0565B" w:rsidRDefault="00B91709" w:rsidP="00B91709">
      <w:pPr>
        <w:overflowPunct/>
        <w:textAlignment w:val="auto"/>
        <w:rPr>
          <w:rFonts w:ascii="Comic Sans MS" w:hAnsi="Comic Sans MS" w:cs="Comic Sans MS"/>
          <w:b/>
          <w:sz w:val="24"/>
          <w:szCs w:val="24"/>
        </w:rPr>
      </w:pPr>
      <w:r w:rsidRPr="00E0565B">
        <w:rPr>
          <w:rFonts w:ascii="Comic Sans MS" w:hAnsi="Comic Sans MS" w:cs="Comic Sans MS"/>
          <w:color w:val="FF0000"/>
          <w:sz w:val="24"/>
          <w:szCs w:val="24"/>
        </w:rPr>
        <w:t>NB : Les appellations « Triathlon S »-«Triathlon M »-«Triathlon L » et « Triathlon XL » étant des marques déposées par un organisateur, elles ne peuvent être utilisées que par son propriétaire.</w:t>
      </w:r>
    </w:p>
    <w:p w:rsidR="00B91709" w:rsidRPr="00E0565B" w:rsidRDefault="00B91709" w:rsidP="00B91709">
      <w:pPr>
        <w:rPr>
          <w:rFonts w:ascii="Comic Sans MS" w:hAnsi="Comic Sans MS" w:cs="Comic Sans MS"/>
          <w:b/>
          <w:sz w:val="24"/>
          <w:szCs w:val="24"/>
        </w:rPr>
      </w:pPr>
    </w:p>
    <w:p w:rsidR="00B91709" w:rsidRPr="00E0565B" w:rsidRDefault="00B91709" w:rsidP="00B91709">
      <w:pPr>
        <w:rPr>
          <w:rFonts w:ascii="Comic Sans MS" w:hAnsi="Comic Sans MS" w:cs="Comic Sans MS"/>
          <w:b/>
          <w:sz w:val="24"/>
          <w:szCs w:val="24"/>
          <w:u w:val="single"/>
        </w:rPr>
      </w:pPr>
      <w:r w:rsidRPr="00E0565B">
        <w:rPr>
          <w:rFonts w:ascii="Comic Sans MS" w:hAnsi="Comic Sans MS" w:cs="Comic Sans MS"/>
          <w:b/>
          <w:sz w:val="24"/>
          <w:szCs w:val="24"/>
        </w:rPr>
        <w:t>Date :</w:t>
      </w:r>
    </w:p>
    <w:p w:rsidR="00B91709" w:rsidRPr="00E0565B" w:rsidRDefault="00B91709" w:rsidP="00B91709">
      <w:pPr>
        <w:rPr>
          <w:rFonts w:ascii="Comic Sans MS" w:hAnsi="Comic Sans MS" w:cs="Comic Sans MS"/>
          <w:b/>
          <w:sz w:val="24"/>
          <w:szCs w:val="24"/>
        </w:rPr>
      </w:pPr>
      <w:r w:rsidRPr="00E0565B">
        <w:rPr>
          <w:rFonts w:ascii="Comic Sans MS" w:hAnsi="Comic Sans MS" w:cs="Comic Sans MS"/>
          <w:b/>
          <w:sz w:val="24"/>
          <w:szCs w:val="24"/>
        </w:rPr>
        <w:t>Lieu avec adresse précise :</w:t>
      </w:r>
      <w:r w:rsidRPr="00E0565B">
        <w:rPr>
          <w:rFonts w:ascii="Comic Sans MS" w:hAnsi="Comic Sans MS" w:cs="Comic Sans MS"/>
          <w:sz w:val="24"/>
          <w:szCs w:val="24"/>
        </w:rPr>
        <w:t xml:space="preserve"> </w:t>
      </w:r>
    </w:p>
    <w:p w:rsidR="00B91709" w:rsidRPr="00E0565B" w:rsidRDefault="00B91709" w:rsidP="00B91709">
      <w:pPr>
        <w:rPr>
          <w:rFonts w:ascii="Comic Sans MS" w:hAnsi="Comic Sans MS" w:cs="Comic Sans MS"/>
          <w:sz w:val="24"/>
          <w:szCs w:val="24"/>
        </w:rPr>
      </w:pPr>
      <w:r w:rsidRPr="00E0565B">
        <w:rPr>
          <w:rFonts w:ascii="Comic Sans MS" w:hAnsi="Comic Sans MS" w:cs="Comic Sans MS"/>
          <w:b/>
          <w:sz w:val="24"/>
          <w:szCs w:val="24"/>
        </w:rPr>
        <w:t>Label Triathlon Durable :</w:t>
      </w:r>
      <w:r w:rsidRPr="00E0565B">
        <w:rPr>
          <w:rFonts w:ascii="Comic Sans MS" w:hAnsi="Comic Sans MS" w:cs="Comic Sans MS"/>
          <w:b/>
          <w:sz w:val="24"/>
          <w:szCs w:val="24"/>
        </w:rPr>
        <w:tab/>
      </w:r>
      <w:r w:rsidRPr="00E0565B">
        <w:rPr>
          <w:rFonts w:ascii="Comic Sans MS" w:hAnsi="Comic Sans MS" w:cs="Comic Sans MS"/>
          <w:sz w:val="24"/>
          <w:szCs w:val="24"/>
        </w:rPr>
        <w:t>Oui</w:t>
      </w:r>
      <w:r w:rsidRPr="00E0565B">
        <w:rPr>
          <w:rFonts w:ascii="Comic Sans MS" w:hAnsi="Comic Sans MS" w:cs="Comic Sans MS"/>
          <w:sz w:val="24"/>
          <w:szCs w:val="24"/>
        </w:rPr>
        <w:tab/>
        <w:t>Non</w:t>
      </w:r>
      <w:r w:rsidRPr="00E0565B">
        <w:rPr>
          <w:rFonts w:ascii="Comic Sans MS" w:hAnsi="Comic Sans MS" w:cs="Comic Sans MS"/>
          <w:sz w:val="24"/>
          <w:szCs w:val="24"/>
        </w:rPr>
        <w:tab/>
      </w:r>
      <w:r w:rsidRPr="00E0565B">
        <w:rPr>
          <w:rFonts w:ascii="Comic Sans MS" w:hAnsi="Comic Sans MS" w:cs="Comic Sans MS"/>
          <w:sz w:val="24"/>
          <w:szCs w:val="24"/>
        </w:rPr>
        <w:tab/>
        <w:t xml:space="preserve">Si oui, </w:t>
      </w:r>
      <w:proofErr w:type="spellStart"/>
      <w:r w:rsidRPr="00E0565B">
        <w:rPr>
          <w:rFonts w:ascii="Comic Sans MS" w:hAnsi="Comic Sans MS" w:cs="Comic Sans MS"/>
          <w:sz w:val="24"/>
          <w:szCs w:val="24"/>
        </w:rPr>
        <w:t>nbre</w:t>
      </w:r>
      <w:proofErr w:type="spellEnd"/>
      <w:r w:rsidRPr="00E0565B">
        <w:rPr>
          <w:rFonts w:ascii="Comic Sans MS" w:hAnsi="Comic Sans MS" w:cs="Comic Sans MS"/>
          <w:sz w:val="24"/>
          <w:szCs w:val="24"/>
        </w:rPr>
        <w:t xml:space="preserve"> d'étoiles : </w:t>
      </w:r>
    </w:p>
    <w:p w:rsidR="00B91709" w:rsidRPr="00E0565B" w:rsidRDefault="00B91709" w:rsidP="00B91709">
      <w:pPr>
        <w:rPr>
          <w:rFonts w:ascii="Comic Sans MS" w:hAnsi="Comic Sans MS" w:cs="Comic Sans MS"/>
          <w:b/>
          <w:sz w:val="24"/>
          <w:szCs w:val="24"/>
        </w:rPr>
      </w:pPr>
      <w:r w:rsidRPr="00E0565B">
        <w:rPr>
          <w:rFonts w:ascii="Comic Sans MS" w:hAnsi="Comic Sans MS" w:cs="Comic Sans MS"/>
          <w:sz w:val="24"/>
          <w:szCs w:val="24"/>
        </w:rPr>
        <w:t>Si oui, nom du responsable :</w:t>
      </w:r>
    </w:p>
    <w:p w:rsidR="00B91709" w:rsidRPr="00E0565B" w:rsidRDefault="00B91709" w:rsidP="00B91709">
      <w:pPr>
        <w:rPr>
          <w:rFonts w:ascii="Comic Sans MS" w:hAnsi="Comic Sans MS" w:cs="Comic Sans MS"/>
          <w:b/>
          <w:sz w:val="24"/>
          <w:szCs w:val="24"/>
        </w:rPr>
      </w:pPr>
    </w:p>
    <w:p w:rsidR="00B91709" w:rsidRPr="00E0565B" w:rsidRDefault="00B91709" w:rsidP="00B91709">
      <w:pPr>
        <w:rPr>
          <w:rFonts w:ascii="Comic Sans MS" w:hAnsi="Comic Sans MS" w:cs="Comic Sans MS"/>
          <w:sz w:val="24"/>
          <w:szCs w:val="24"/>
        </w:rPr>
      </w:pPr>
      <w:r w:rsidRPr="00E0565B">
        <w:rPr>
          <w:rFonts w:ascii="Comic Sans MS" w:hAnsi="Comic Sans MS" w:cs="Comic Sans MS"/>
          <w:b/>
          <w:sz w:val="24"/>
          <w:szCs w:val="24"/>
        </w:rPr>
        <w:t>Label Triathlon Mixité :</w:t>
      </w:r>
      <w:r w:rsidRPr="00E0565B">
        <w:rPr>
          <w:rFonts w:ascii="Comic Sans MS" w:hAnsi="Comic Sans MS" w:cs="Comic Sans MS"/>
          <w:b/>
          <w:sz w:val="24"/>
          <w:szCs w:val="24"/>
        </w:rPr>
        <w:tab/>
      </w:r>
      <w:r w:rsidRPr="00E0565B">
        <w:rPr>
          <w:rFonts w:ascii="Comic Sans MS" w:hAnsi="Comic Sans MS" w:cs="Comic Sans MS"/>
          <w:sz w:val="24"/>
          <w:szCs w:val="24"/>
        </w:rPr>
        <w:t>Oui</w:t>
      </w:r>
      <w:r w:rsidRPr="00E0565B">
        <w:rPr>
          <w:rFonts w:ascii="Comic Sans MS" w:hAnsi="Comic Sans MS" w:cs="Comic Sans MS"/>
          <w:sz w:val="24"/>
          <w:szCs w:val="24"/>
        </w:rPr>
        <w:tab/>
        <w:t xml:space="preserve">Non </w:t>
      </w:r>
    </w:p>
    <w:p w:rsidR="00B91709" w:rsidRPr="00E0565B" w:rsidRDefault="00B91709" w:rsidP="00B91709">
      <w:pPr>
        <w:rPr>
          <w:rFonts w:ascii="Comic Sans MS" w:hAnsi="Comic Sans MS" w:cs="Comic Sans MS"/>
          <w:b/>
          <w:sz w:val="24"/>
          <w:szCs w:val="24"/>
        </w:rPr>
      </w:pPr>
      <w:r w:rsidRPr="00E0565B">
        <w:rPr>
          <w:rFonts w:ascii="Comic Sans MS" w:hAnsi="Comic Sans MS" w:cs="Comic Sans MS"/>
          <w:sz w:val="24"/>
          <w:szCs w:val="24"/>
        </w:rPr>
        <w:t>Si oui, nom et mail du responsable :</w:t>
      </w:r>
    </w:p>
    <w:p w:rsidR="00B91709" w:rsidRPr="00E0565B" w:rsidRDefault="00B91709" w:rsidP="00B91709">
      <w:pPr>
        <w:rPr>
          <w:rFonts w:ascii="Comic Sans MS" w:hAnsi="Comic Sans MS" w:cs="Comic Sans MS"/>
          <w:b/>
          <w:sz w:val="24"/>
          <w:szCs w:val="24"/>
        </w:rPr>
      </w:pPr>
    </w:p>
    <w:p w:rsidR="00B91709" w:rsidRPr="00E0565B" w:rsidRDefault="00B91709" w:rsidP="00B91709">
      <w:pPr>
        <w:rPr>
          <w:rFonts w:ascii="Comic Sans MS" w:hAnsi="Comic Sans MS" w:cs="Comic Sans MS"/>
          <w:sz w:val="24"/>
          <w:szCs w:val="24"/>
        </w:rPr>
      </w:pPr>
      <w:r w:rsidRPr="00E0565B">
        <w:rPr>
          <w:rFonts w:ascii="Comic Sans MS" w:hAnsi="Comic Sans MS" w:cs="Comic Sans MS"/>
          <w:b/>
          <w:sz w:val="24"/>
          <w:szCs w:val="24"/>
        </w:rPr>
        <w:t xml:space="preserve">Label Épreuve accessible : </w:t>
      </w:r>
      <w:r w:rsidRPr="00E0565B">
        <w:rPr>
          <w:rFonts w:ascii="Comic Sans MS" w:hAnsi="Comic Sans MS" w:cs="Comic Sans MS"/>
          <w:sz w:val="24"/>
          <w:szCs w:val="24"/>
        </w:rPr>
        <w:t>Oui</w:t>
      </w:r>
      <w:r w:rsidRPr="00E0565B">
        <w:rPr>
          <w:rFonts w:ascii="Comic Sans MS" w:hAnsi="Comic Sans MS" w:cs="Comic Sans MS"/>
          <w:sz w:val="24"/>
          <w:szCs w:val="24"/>
        </w:rPr>
        <w:tab/>
        <w:t>Non</w:t>
      </w:r>
      <w:r w:rsidRPr="00E0565B">
        <w:rPr>
          <w:rFonts w:ascii="Comic Sans MS" w:hAnsi="Comic Sans MS" w:cs="Comic Sans MS"/>
          <w:sz w:val="24"/>
          <w:szCs w:val="24"/>
        </w:rPr>
        <w:tab/>
      </w:r>
      <w:r w:rsidRPr="00E0565B">
        <w:rPr>
          <w:rFonts w:ascii="Comic Sans MS" w:hAnsi="Comic Sans MS" w:cs="Comic Sans MS"/>
          <w:sz w:val="24"/>
          <w:szCs w:val="24"/>
        </w:rPr>
        <w:tab/>
        <w:t>Si oui, niveau national ou régional</w:t>
      </w:r>
    </w:p>
    <w:p w:rsidR="00B91709" w:rsidRPr="00E0565B" w:rsidRDefault="00B91709" w:rsidP="00B91709">
      <w:pPr>
        <w:rPr>
          <w:rFonts w:ascii="Comic Sans MS" w:hAnsi="Comic Sans MS" w:cs="Comic Sans MS"/>
          <w:sz w:val="24"/>
          <w:szCs w:val="24"/>
        </w:rPr>
      </w:pPr>
      <w:r w:rsidRPr="00E0565B">
        <w:rPr>
          <w:rFonts w:ascii="Comic Sans MS" w:hAnsi="Comic Sans MS" w:cs="Comic Sans MS"/>
          <w:sz w:val="24"/>
          <w:szCs w:val="24"/>
        </w:rPr>
        <w:t>Si oui, nom du responsable :</w:t>
      </w:r>
    </w:p>
    <w:p w:rsidR="00B91709" w:rsidRPr="00E0565B" w:rsidRDefault="00B91709" w:rsidP="00B91709">
      <w:pPr>
        <w:rPr>
          <w:rFonts w:ascii="Comic Sans MS" w:hAnsi="Comic Sans MS" w:cs="Comic Sans MS"/>
          <w:sz w:val="24"/>
          <w:szCs w:val="24"/>
        </w:rPr>
      </w:pPr>
    </w:p>
    <w:p w:rsidR="00B91709" w:rsidRPr="00E0565B" w:rsidRDefault="00B91709" w:rsidP="00B91709">
      <w:pPr>
        <w:rPr>
          <w:rFonts w:ascii="Comic Sans MS" w:hAnsi="Comic Sans MS" w:cs="Comic Sans MS"/>
          <w:b/>
          <w:i/>
          <w:sz w:val="24"/>
          <w:szCs w:val="24"/>
          <w:u w:val="single"/>
        </w:rPr>
      </w:pPr>
      <w:r w:rsidRPr="00E0565B">
        <w:rPr>
          <w:rFonts w:ascii="Comic Sans MS" w:hAnsi="Comic Sans MS" w:cs="Comic Sans MS"/>
          <w:b/>
          <w:sz w:val="24"/>
          <w:szCs w:val="24"/>
        </w:rPr>
        <w:t xml:space="preserve">Épreuve sous incidence </w:t>
      </w:r>
      <w:proofErr w:type="spellStart"/>
      <w:r w:rsidRPr="00E0565B">
        <w:rPr>
          <w:rFonts w:ascii="Comic Sans MS" w:hAnsi="Comic Sans MS" w:cs="Comic Sans MS"/>
          <w:b/>
          <w:sz w:val="24"/>
          <w:szCs w:val="24"/>
        </w:rPr>
        <w:t>Natura</w:t>
      </w:r>
      <w:proofErr w:type="spellEnd"/>
      <w:r w:rsidRPr="00E0565B">
        <w:rPr>
          <w:rFonts w:ascii="Comic Sans MS" w:hAnsi="Comic Sans MS" w:cs="Comic Sans MS"/>
          <w:b/>
          <w:sz w:val="24"/>
          <w:szCs w:val="24"/>
        </w:rPr>
        <w:t xml:space="preserve"> 2000 </w:t>
      </w:r>
      <w:r w:rsidR="00911C04" w:rsidRPr="00E0565B">
        <w:rPr>
          <w:rFonts w:ascii="Comic Sans MS" w:hAnsi="Comic Sans MS" w:cs="Comic Sans MS"/>
          <w:b/>
          <w:sz w:val="24"/>
          <w:szCs w:val="24"/>
        </w:rPr>
        <w:t>:</w:t>
      </w:r>
      <w:r w:rsidR="00911C04" w:rsidRPr="00E0565B">
        <w:rPr>
          <w:rFonts w:ascii="Comic Sans MS" w:hAnsi="Comic Sans MS" w:cs="Comic Sans MS"/>
          <w:sz w:val="24"/>
          <w:szCs w:val="24"/>
        </w:rPr>
        <w:t xml:space="preserve"> Oui</w:t>
      </w:r>
      <w:r w:rsidRPr="00E0565B">
        <w:rPr>
          <w:rFonts w:ascii="Comic Sans MS" w:hAnsi="Comic Sans MS" w:cs="Comic Sans MS"/>
          <w:sz w:val="24"/>
          <w:szCs w:val="24"/>
        </w:rPr>
        <w:tab/>
        <w:t>Non</w:t>
      </w:r>
    </w:p>
    <w:p w:rsidR="00B91709" w:rsidRPr="00E0565B" w:rsidRDefault="00B91709" w:rsidP="00B91709">
      <w:pPr>
        <w:rPr>
          <w:rFonts w:ascii="Comic Sans MS" w:hAnsi="Comic Sans MS" w:cs="Comic Sans MS"/>
          <w:b/>
          <w:i/>
          <w:sz w:val="24"/>
          <w:szCs w:val="24"/>
          <w:u w:val="single"/>
        </w:rPr>
      </w:pPr>
    </w:p>
    <w:p w:rsidR="00B91709" w:rsidRPr="00E0565B" w:rsidRDefault="00B91709" w:rsidP="00B91709">
      <w:pPr>
        <w:rPr>
          <w:rFonts w:ascii="Comic Sans MS" w:hAnsi="Comic Sans MS" w:cs="Comic Sans MS"/>
          <w:b/>
          <w:i/>
          <w:sz w:val="24"/>
          <w:szCs w:val="24"/>
          <w:u w:val="single"/>
        </w:rPr>
      </w:pPr>
    </w:p>
    <w:p w:rsidR="00B91709" w:rsidRPr="00B019BE" w:rsidRDefault="00B91709" w:rsidP="00B019BE">
      <w:pPr>
        <w:pStyle w:val="Paragraphedeliste"/>
        <w:numPr>
          <w:ilvl w:val="0"/>
          <w:numId w:val="5"/>
        </w:numPr>
        <w:shd w:val="clear" w:color="auto" w:fill="E5E5E5"/>
        <w:rPr>
          <w:rFonts w:ascii="Comic Sans MS" w:hAnsi="Comic Sans MS" w:cs="Comic Sans MS"/>
          <w:b/>
          <w:sz w:val="24"/>
          <w:szCs w:val="24"/>
        </w:rPr>
      </w:pPr>
      <w:r w:rsidRPr="00B019BE">
        <w:rPr>
          <w:rFonts w:ascii="Comic Sans MS" w:hAnsi="Comic Sans MS" w:cs="Comic Sans MS"/>
          <w:b/>
          <w:sz w:val="24"/>
          <w:szCs w:val="24"/>
        </w:rPr>
        <w:t>Responsable de l'Organisation :</w:t>
      </w:r>
    </w:p>
    <w:p w:rsidR="00B91709" w:rsidRPr="00E0565B" w:rsidRDefault="00B91709" w:rsidP="00B91709">
      <w:pPr>
        <w:rPr>
          <w:sz w:val="24"/>
          <w:szCs w:val="24"/>
        </w:rPr>
      </w:pPr>
    </w:p>
    <w:p w:rsidR="00B91709" w:rsidRPr="00E0565B" w:rsidRDefault="00B91709" w:rsidP="00B91709">
      <w:pPr>
        <w:rPr>
          <w:sz w:val="24"/>
          <w:szCs w:val="24"/>
        </w:rPr>
      </w:pPr>
    </w:p>
    <w:p w:rsidR="00B91709" w:rsidRPr="00E0565B" w:rsidRDefault="00B91709" w:rsidP="00B91709">
      <w:pPr>
        <w:rPr>
          <w:sz w:val="24"/>
          <w:szCs w:val="24"/>
        </w:rPr>
      </w:pPr>
    </w:p>
    <w:p w:rsidR="00B91709" w:rsidRPr="00E0565B" w:rsidRDefault="00B91709" w:rsidP="00B91709">
      <w:pPr>
        <w:rPr>
          <w:color w:val="FF0000"/>
          <w:sz w:val="24"/>
          <w:szCs w:val="24"/>
        </w:rPr>
      </w:pPr>
      <w:r w:rsidRPr="00E0565B">
        <w:rPr>
          <w:sz w:val="24"/>
          <w:szCs w:val="24"/>
        </w:rPr>
        <w:t xml:space="preserve">NOM : </w:t>
      </w:r>
      <w:r w:rsidRPr="00E0565B">
        <w:rPr>
          <w:sz w:val="24"/>
          <w:szCs w:val="24"/>
        </w:rPr>
        <w:tab/>
        <w:t xml:space="preserve">PRÉNOM : </w:t>
      </w:r>
    </w:p>
    <w:p w:rsidR="00B91709" w:rsidRPr="00E0565B" w:rsidRDefault="00B91709" w:rsidP="00B91709">
      <w:pPr>
        <w:rPr>
          <w:sz w:val="24"/>
          <w:szCs w:val="24"/>
        </w:rPr>
      </w:pPr>
    </w:p>
    <w:p w:rsidR="00B91709" w:rsidRPr="00E0565B" w:rsidRDefault="00B91709" w:rsidP="00B91709">
      <w:pPr>
        <w:rPr>
          <w:sz w:val="24"/>
          <w:szCs w:val="24"/>
        </w:rPr>
      </w:pPr>
      <w:r w:rsidRPr="00E0565B">
        <w:rPr>
          <w:sz w:val="24"/>
          <w:szCs w:val="24"/>
        </w:rPr>
        <w:t xml:space="preserve">N° de licence (20 caractères) : </w:t>
      </w:r>
    </w:p>
    <w:p w:rsidR="00B91709" w:rsidRPr="00E0565B" w:rsidRDefault="00B91709" w:rsidP="00B91709">
      <w:pPr>
        <w:rPr>
          <w:sz w:val="24"/>
          <w:szCs w:val="24"/>
        </w:rPr>
      </w:pPr>
    </w:p>
    <w:p w:rsidR="00B91709" w:rsidRPr="00E0565B" w:rsidRDefault="00B91709" w:rsidP="00B91709">
      <w:pPr>
        <w:rPr>
          <w:sz w:val="24"/>
          <w:szCs w:val="24"/>
        </w:rPr>
      </w:pPr>
      <w:r w:rsidRPr="00E0565B">
        <w:rPr>
          <w:sz w:val="24"/>
          <w:szCs w:val="24"/>
        </w:rPr>
        <w:t xml:space="preserve">CLUB OU STRUCTURE RESPONSABLE : </w:t>
      </w:r>
    </w:p>
    <w:p w:rsidR="00B91709" w:rsidRPr="00E0565B" w:rsidRDefault="00B91709" w:rsidP="00B91709">
      <w:pPr>
        <w:rPr>
          <w:sz w:val="24"/>
          <w:szCs w:val="24"/>
        </w:rPr>
      </w:pPr>
    </w:p>
    <w:p w:rsidR="00B91709" w:rsidRPr="00E0565B" w:rsidRDefault="00B91709" w:rsidP="00B91709">
      <w:pPr>
        <w:rPr>
          <w:sz w:val="24"/>
          <w:szCs w:val="24"/>
        </w:rPr>
      </w:pPr>
      <w:r w:rsidRPr="00E0565B">
        <w:rPr>
          <w:sz w:val="24"/>
          <w:szCs w:val="24"/>
        </w:rPr>
        <w:t xml:space="preserve">ADRESSE : </w:t>
      </w:r>
    </w:p>
    <w:p w:rsidR="00B91709" w:rsidRPr="00E0565B" w:rsidRDefault="00B91709" w:rsidP="00B91709">
      <w:pPr>
        <w:rPr>
          <w:sz w:val="24"/>
          <w:szCs w:val="24"/>
        </w:rPr>
      </w:pPr>
    </w:p>
    <w:p w:rsidR="00B91709" w:rsidRPr="00E0565B" w:rsidRDefault="00B91709" w:rsidP="00B91709">
      <w:pPr>
        <w:rPr>
          <w:sz w:val="24"/>
          <w:szCs w:val="24"/>
        </w:rPr>
      </w:pPr>
      <w:r w:rsidRPr="00E0565B">
        <w:rPr>
          <w:sz w:val="24"/>
          <w:szCs w:val="24"/>
        </w:rPr>
        <w:t xml:space="preserve">CODE POSTAL : </w:t>
      </w:r>
      <w:r w:rsidRPr="00E0565B">
        <w:rPr>
          <w:sz w:val="24"/>
          <w:szCs w:val="24"/>
        </w:rPr>
        <w:tab/>
        <w:t xml:space="preserve">VILLE : </w:t>
      </w:r>
    </w:p>
    <w:p w:rsidR="00B91709" w:rsidRPr="00E0565B" w:rsidRDefault="00B91709" w:rsidP="00B91709">
      <w:pPr>
        <w:rPr>
          <w:sz w:val="24"/>
          <w:szCs w:val="24"/>
        </w:rPr>
      </w:pPr>
    </w:p>
    <w:p w:rsidR="00B91709" w:rsidRPr="00E0565B" w:rsidRDefault="00B91709" w:rsidP="00B91709">
      <w:pPr>
        <w:rPr>
          <w:sz w:val="24"/>
          <w:szCs w:val="24"/>
        </w:rPr>
      </w:pPr>
      <w:r w:rsidRPr="00E0565B">
        <w:rPr>
          <w:sz w:val="24"/>
          <w:szCs w:val="24"/>
        </w:rPr>
        <w:t xml:space="preserve">TEL. DOMICILE : </w:t>
      </w:r>
      <w:r w:rsidRPr="00E0565B">
        <w:rPr>
          <w:sz w:val="24"/>
          <w:szCs w:val="24"/>
        </w:rPr>
        <w:tab/>
        <w:t xml:space="preserve">TEL. TRAVAIL : </w:t>
      </w:r>
    </w:p>
    <w:p w:rsidR="00B91709" w:rsidRPr="00E0565B" w:rsidRDefault="00B91709" w:rsidP="00B91709">
      <w:pPr>
        <w:rPr>
          <w:sz w:val="24"/>
          <w:szCs w:val="24"/>
        </w:rPr>
      </w:pPr>
    </w:p>
    <w:p w:rsidR="00B91709" w:rsidRPr="00E0565B" w:rsidRDefault="00B91709" w:rsidP="00B91709">
      <w:pPr>
        <w:rPr>
          <w:sz w:val="24"/>
          <w:szCs w:val="24"/>
        </w:rPr>
      </w:pPr>
      <w:r w:rsidRPr="00E0565B">
        <w:rPr>
          <w:sz w:val="24"/>
          <w:szCs w:val="24"/>
        </w:rPr>
        <w:t xml:space="preserve">TEL. PORTABLE : </w:t>
      </w:r>
      <w:r w:rsidRPr="00E0565B">
        <w:rPr>
          <w:sz w:val="24"/>
          <w:szCs w:val="24"/>
        </w:rPr>
        <w:tab/>
        <w:t>FAX :</w:t>
      </w:r>
    </w:p>
    <w:p w:rsidR="00B91709" w:rsidRPr="00E0565B" w:rsidRDefault="00B91709" w:rsidP="00B91709">
      <w:pPr>
        <w:rPr>
          <w:sz w:val="24"/>
          <w:szCs w:val="24"/>
        </w:rPr>
      </w:pPr>
    </w:p>
    <w:p w:rsidR="00B91709" w:rsidRPr="00E0565B" w:rsidRDefault="00B91709" w:rsidP="00B91709">
      <w:pPr>
        <w:rPr>
          <w:sz w:val="24"/>
          <w:szCs w:val="24"/>
        </w:rPr>
      </w:pPr>
      <w:r w:rsidRPr="00E0565B">
        <w:rPr>
          <w:sz w:val="24"/>
          <w:szCs w:val="24"/>
        </w:rPr>
        <w:t xml:space="preserve">EMAIL : </w:t>
      </w:r>
    </w:p>
    <w:p w:rsidR="00B91709" w:rsidRPr="00E0565B" w:rsidRDefault="00B91709" w:rsidP="00B91709">
      <w:pPr>
        <w:rPr>
          <w:sz w:val="24"/>
          <w:szCs w:val="24"/>
        </w:rPr>
      </w:pPr>
    </w:p>
    <w:p w:rsidR="00B91709" w:rsidRPr="00E0565B" w:rsidRDefault="00B91709" w:rsidP="00B91709">
      <w:pPr>
        <w:rPr>
          <w:sz w:val="24"/>
          <w:szCs w:val="24"/>
        </w:rPr>
      </w:pPr>
      <w:r w:rsidRPr="00E0565B">
        <w:rPr>
          <w:sz w:val="24"/>
          <w:szCs w:val="24"/>
        </w:rPr>
        <w:t xml:space="preserve">SITE WEB DE LA MANIFESTATION : </w:t>
      </w:r>
    </w:p>
    <w:p w:rsidR="00B91709" w:rsidRPr="00E0565B" w:rsidRDefault="00B91709" w:rsidP="00B91709">
      <w:pPr>
        <w:rPr>
          <w:sz w:val="24"/>
          <w:szCs w:val="24"/>
        </w:rPr>
      </w:pPr>
    </w:p>
    <w:p w:rsidR="00B91709" w:rsidRPr="00E0565B" w:rsidRDefault="00B91709" w:rsidP="00B91709">
      <w:pPr>
        <w:rPr>
          <w:sz w:val="24"/>
          <w:szCs w:val="24"/>
        </w:rPr>
      </w:pPr>
      <w:r w:rsidRPr="00E0565B">
        <w:rPr>
          <w:sz w:val="24"/>
          <w:szCs w:val="24"/>
        </w:rPr>
        <w:t xml:space="preserve">PAGE FACEBOOK : </w:t>
      </w:r>
    </w:p>
    <w:p w:rsidR="00B91709" w:rsidRPr="00E0565B" w:rsidRDefault="00B91709" w:rsidP="00B91709">
      <w:pPr>
        <w:rPr>
          <w:sz w:val="24"/>
          <w:szCs w:val="24"/>
        </w:rPr>
      </w:pPr>
    </w:p>
    <w:p w:rsidR="00B91709" w:rsidRPr="00E0565B" w:rsidRDefault="00B91709" w:rsidP="00E32EDA">
      <w:pPr>
        <w:pBdr>
          <w:top w:val="single" w:sz="4" w:space="1" w:color="auto"/>
          <w:left w:val="single" w:sz="4" w:space="4" w:color="auto"/>
          <w:bottom w:val="single" w:sz="4" w:space="1" w:color="auto"/>
          <w:right w:val="single" w:sz="4" w:space="4" w:color="auto"/>
        </w:pBdr>
        <w:shd w:val="clear" w:color="auto" w:fill="FFFF00"/>
        <w:jc w:val="center"/>
        <w:rPr>
          <w:b/>
          <w:i/>
          <w:color w:val="FF0000"/>
          <w:sz w:val="24"/>
          <w:szCs w:val="24"/>
          <w:u w:val="single"/>
        </w:rPr>
      </w:pPr>
      <w:r w:rsidRPr="00E0565B">
        <w:rPr>
          <w:b/>
          <w:color w:val="FF0000"/>
          <w:sz w:val="24"/>
          <w:szCs w:val="24"/>
        </w:rPr>
        <w:t>Merci de se référer à la Ré</w:t>
      </w:r>
      <w:r w:rsidR="00404AF4">
        <w:rPr>
          <w:b/>
          <w:color w:val="FF0000"/>
          <w:sz w:val="24"/>
          <w:szCs w:val="24"/>
        </w:rPr>
        <w:t>glementation Sportive FFTRI 2020</w:t>
      </w:r>
    </w:p>
    <w:p w:rsidR="00B91709" w:rsidRPr="00E0565B" w:rsidRDefault="00B91709" w:rsidP="00E32EDA">
      <w:pPr>
        <w:suppressAutoHyphens w:val="0"/>
        <w:overflowPunct/>
        <w:autoSpaceDE/>
        <w:spacing w:after="200" w:line="276" w:lineRule="auto"/>
        <w:jc w:val="center"/>
        <w:textAlignment w:val="auto"/>
        <w:rPr>
          <w:color w:val="FF0000"/>
          <w:sz w:val="24"/>
          <w:szCs w:val="24"/>
        </w:rPr>
      </w:pPr>
      <w:r w:rsidRPr="00E0565B">
        <w:rPr>
          <w:color w:val="FF0000"/>
          <w:sz w:val="24"/>
          <w:szCs w:val="24"/>
        </w:rPr>
        <w:br w:type="page"/>
      </w:r>
    </w:p>
    <w:p w:rsidR="00DE7DBC" w:rsidRPr="00B019BE" w:rsidRDefault="00DE7DBC" w:rsidP="00B019BE">
      <w:pPr>
        <w:pStyle w:val="Paragraphedeliste"/>
        <w:numPr>
          <w:ilvl w:val="0"/>
          <w:numId w:val="5"/>
        </w:numPr>
        <w:shd w:val="clear" w:color="auto" w:fill="FFFFFF" w:themeFill="background1"/>
        <w:rPr>
          <w:rFonts w:ascii="Comic Sans MS" w:hAnsi="Comic Sans MS" w:cs="Comic Sans MS"/>
        </w:rPr>
      </w:pPr>
      <w:r w:rsidRPr="00911C04">
        <w:rPr>
          <w:rFonts w:ascii="Comic Sans MS" w:hAnsi="Comic Sans MS" w:cs="Comic Sans MS"/>
          <w:b/>
          <w:sz w:val="24"/>
          <w:szCs w:val="24"/>
          <w:shd w:val="clear" w:color="auto" w:fill="D9D9D9" w:themeFill="background1" w:themeFillShade="D9"/>
        </w:rPr>
        <w:lastRenderedPageBreak/>
        <w:t>Planning de la journée</w:t>
      </w:r>
      <w:r w:rsidRPr="00B019BE">
        <w:rPr>
          <w:rFonts w:ascii="Comic Sans MS" w:hAnsi="Comic Sans MS" w:cs="Comic Sans MS"/>
          <w:b/>
          <w:sz w:val="28"/>
          <w:szCs w:val="28"/>
        </w:rPr>
        <w:t xml:space="preserve"> :</w:t>
      </w:r>
    </w:p>
    <w:p w:rsidR="00DE7DBC" w:rsidRDefault="00DE7DBC" w:rsidP="00DE7DBC">
      <w:pPr>
        <w:jc w:val="both"/>
        <w:rPr>
          <w:rFonts w:ascii="Comic Sans MS" w:hAnsi="Comic Sans MS" w:cs="Comic Sans MS"/>
        </w:rPr>
      </w:pPr>
    </w:p>
    <w:tbl>
      <w:tblPr>
        <w:tblW w:w="10243" w:type="dxa"/>
        <w:tblInd w:w="-574" w:type="dxa"/>
        <w:tblLayout w:type="fixed"/>
        <w:tblCellMar>
          <w:top w:w="55" w:type="dxa"/>
          <w:left w:w="55" w:type="dxa"/>
          <w:bottom w:w="55" w:type="dxa"/>
          <w:right w:w="55" w:type="dxa"/>
        </w:tblCellMar>
        <w:tblLook w:val="0000" w:firstRow="0" w:lastRow="0" w:firstColumn="0" w:lastColumn="0" w:noHBand="0" w:noVBand="0"/>
      </w:tblPr>
      <w:tblGrid>
        <w:gridCol w:w="960"/>
        <w:gridCol w:w="1710"/>
        <w:gridCol w:w="840"/>
        <w:gridCol w:w="945"/>
        <w:gridCol w:w="945"/>
        <w:gridCol w:w="945"/>
        <w:gridCol w:w="975"/>
        <w:gridCol w:w="975"/>
        <w:gridCol w:w="960"/>
        <w:gridCol w:w="988"/>
      </w:tblGrid>
      <w:tr w:rsidR="00DE7DBC" w:rsidTr="001C5222">
        <w:tc>
          <w:tcPr>
            <w:tcW w:w="2670" w:type="dxa"/>
            <w:gridSpan w:val="2"/>
            <w:tcBorders>
              <w:top w:val="single" w:sz="1" w:space="0" w:color="000000"/>
              <w:left w:val="single" w:sz="1" w:space="0" w:color="000000"/>
              <w:bottom w:val="single" w:sz="1" w:space="0" w:color="000000"/>
            </w:tcBorders>
            <w:shd w:val="clear" w:color="auto" w:fill="auto"/>
          </w:tcPr>
          <w:p w:rsidR="00DE7DBC" w:rsidRDefault="00DE7DBC" w:rsidP="001C5222">
            <w:pPr>
              <w:rPr>
                <w:rFonts w:ascii="Comic Sans MS" w:hAnsi="Comic Sans MS" w:cs="Comic Sans MS"/>
              </w:rPr>
            </w:pPr>
            <w:r>
              <w:rPr>
                <w:rFonts w:ascii="Comic Sans MS" w:hAnsi="Comic Sans MS" w:cs="Comic Sans MS"/>
              </w:rPr>
              <w:t>Indiquer le format de chaque épreuve</w:t>
            </w:r>
          </w:p>
        </w:tc>
        <w:tc>
          <w:tcPr>
            <w:tcW w:w="1785" w:type="dxa"/>
            <w:gridSpan w:val="2"/>
            <w:tcBorders>
              <w:top w:val="single" w:sz="1" w:space="0" w:color="000000"/>
              <w:left w:val="single" w:sz="1"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 xml:space="preserve">Épreuve 1 : </w:t>
            </w:r>
          </w:p>
        </w:tc>
        <w:tc>
          <w:tcPr>
            <w:tcW w:w="1890" w:type="dxa"/>
            <w:gridSpan w:val="2"/>
            <w:tcBorders>
              <w:top w:val="single" w:sz="1" w:space="0" w:color="000000"/>
              <w:left w:val="single" w:sz="8"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 xml:space="preserve">Épreuve 2 : </w:t>
            </w:r>
          </w:p>
        </w:tc>
        <w:tc>
          <w:tcPr>
            <w:tcW w:w="1950" w:type="dxa"/>
            <w:gridSpan w:val="2"/>
            <w:tcBorders>
              <w:top w:val="single" w:sz="1" w:space="0" w:color="000000"/>
              <w:left w:val="single" w:sz="8"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 xml:space="preserve">Épreuve 3 : </w:t>
            </w:r>
          </w:p>
        </w:tc>
        <w:tc>
          <w:tcPr>
            <w:tcW w:w="1948" w:type="dxa"/>
            <w:gridSpan w:val="2"/>
            <w:tcBorders>
              <w:top w:val="single" w:sz="1" w:space="0" w:color="000000"/>
              <w:left w:val="single" w:sz="8" w:space="0" w:color="000000"/>
              <w:bottom w:val="single" w:sz="1" w:space="0" w:color="000000"/>
              <w:right w:val="single" w:sz="1" w:space="0" w:color="000000"/>
            </w:tcBorders>
            <w:shd w:val="clear" w:color="auto" w:fill="auto"/>
          </w:tcPr>
          <w:p w:rsidR="00DE7DBC" w:rsidRDefault="00DE7DBC" w:rsidP="000510DA">
            <w:pPr>
              <w:jc w:val="center"/>
            </w:pPr>
            <w:r>
              <w:rPr>
                <w:rFonts w:ascii="Comic Sans MS" w:hAnsi="Comic Sans MS" w:cs="Comic Sans MS"/>
              </w:rPr>
              <w:t xml:space="preserve">Épreuve 4 : </w:t>
            </w:r>
          </w:p>
        </w:tc>
      </w:tr>
      <w:tr w:rsidR="00DE7DBC" w:rsidTr="001C5222">
        <w:tc>
          <w:tcPr>
            <w:tcW w:w="2670" w:type="dxa"/>
            <w:gridSpan w:val="2"/>
            <w:tcBorders>
              <w:left w:val="single" w:sz="1" w:space="0" w:color="000000"/>
              <w:bottom w:val="single" w:sz="1" w:space="0" w:color="000000"/>
            </w:tcBorders>
            <w:shd w:val="clear" w:color="auto" w:fill="auto"/>
          </w:tcPr>
          <w:p w:rsidR="00DE7DBC" w:rsidRDefault="00DE7DBC" w:rsidP="000510DA">
            <w:pPr>
              <w:snapToGrid w:val="0"/>
              <w:jc w:val="both"/>
              <w:rPr>
                <w:rFonts w:ascii="Comic Sans MS" w:hAnsi="Comic Sans MS" w:cs="Comic Sans MS"/>
              </w:rPr>
            </w:pPr>
            <w:r>
              <w:rPr>
                <w:rFonts w:ascii="Comic Sans MS" w:hAnsi="Comic Sans MS" w:cs="Comic Sans MS"/>
              </w:rPr>
              <w:t>PLANNING</w:t>
            </w:r>
          </w:p>
        </w:tc>
        <w:tc>
          <w:tcPr>
            <w:tcW w:w="840" w:type="dxa"/>
            <w:tcBorders>
              <w:left w:val="single" w:sz="1"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Horaire Début</w:t>
            </w:r>
          </w:p>
        </w:tc>
        <w:tc>
          <w:tcPr>
            <w:tcW w:w="945" w:type="dxa"/>
            <w:tcBorders>
              <w:left w:val="single" w:sz="1"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Horaire Fin</w:t>
            </w:r>
          </w:p>
        </w:tc>
        <w:tc>
          <w:tcPr>
            <w:tcW w:w="945" w:type="dxa"/>
            <w:tcBorders>
              <w:left w:val="single" w:sz="8"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Horaire Début</w:t>
            </w:r>
          </w:p>
        </w:tc>
        <w:tc>
          <w:tcPr>
            <w:tcW w:w="945" w:type="dxa"/>
            <w:tcBorders>
              <w:left w:val="single" w:sz="1"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Horaire Fin</w:t>
            </w:r>
          </w:p>
        </w:tc>
        <w:tc>
          <w:tcPr>
            <w:tcW w:w="975" w:type="dxa"/>
            <w:tcBorders>
              <w:left w:val="single" w:sz="8"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Horaire Début</w:t>
            </w:r>
          </w:p>
        </w:tc>
        <w:tc>
          <w:tcPr>
            <w:tcW w:w="975" w:type="dxa"/>
            <w:tcBorders>
              <w:left w:val="single" w:sz="1"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Horaire Fin</w:t>
            </w:r>
          </w:p>
        </w:tc>
        <w:tc>
          <w:tcPr>
            <w:tcW w:w="960" w:type="dxa"/>
            <w:tcBorders>
              <w:left w:val="single" w:sz="8" w:space="0" w:color="000000"/>
              <w:bottom w:val="single" w:sz="1" w:space="0" w:color="000000"/>
            </w:tcBorders>
            <w:shd w:val="clear" w:color="auto" w:fill="auto"/>
          </w:tcPr>
          <w:p w:rsidR="00DE7DBC" w:rsidRDefault="00DE7DBC" w:rsidP="000510DA">
            <w:pPr>
              <w:jc w:val="center"/>
              <w:rPr>
                <w:rFonts w:ascii="Comic Sans MS" w:hAnsi="Comic Sans MS" w:cs="Comic Sans MS"/>
              </w:rPr>
            </w:pPr>
            <w:r>
              <w:rPr>
                <w:rFonts w:ascii="Comic Sans MS" w:hAnsi="Comic Sans MS" w:cs="Comic Sans MS"/>
              </w:rPr>
              <w:t>Horaire Début</w:t>
            </w:r>
          </w:p>
        </w:tc>
        <w:tc>
          <w:tcPr>
            <w:tcW w:w="988" w:type="dxa"/>
            <w:tcBorders>
              <w:left w:val="single" w:sz="1" w:space="0" w:color="000000"/>
              <w:bottom w:val="single" w:sz="1" w:space="0" w:color="000000"/>
              <w:right w:val="single" w:sz="1" w:space="0" w:color="000000"/>
            </w:tcBorders>
            <w:shd w:val="clear" w:color="auto" w:fill="auto"/>
          </w:tcPr>
          <w:p w:rsidR="00DE7DBC" w:rsidRDefault="00DE7DBC" w:rsidP="000510DA">
            <w:pPr>
              <w:jc w:val="center"/>
            </w:pPr>
            <w:r>
              <w:rPr>
                <w:rFonts w:ascii="Comic Sans MS" w:hAnsi="Comic Sans MS" w:cs="Comic Sans MS"/>
              </w:rPr>
              <w:t>Horaire Fin</w:t>
            </w:r>
          </w:p>
        </w:tc>
      </w:tr>
      <w:tr w:rsidR="00DE7DBC" w:rsidTr="001C5222">
        <w:tc>
          <w:tcPr>
            <w:tcW w:w="2670" w:type="dxa"/>
            <w:gridSpan w:val="2"/>
            <w:tcBorders>
              <w:left w:val="single" w:sz="1" w:space="0" w:color="000000"/>
              <w:bottom w:val="single" w:sz="1" w:space="0" w:color="000000"/>
            </w:tcBorders>
            <w:shd w:val="clear" w:color="auto" w:fill="auto"/>
          </w:tcPr>
          <w:p w:rsidR="00DE7DBC" w:rsidRDefault="00DE7DBC" w:rsidP="000510DA">
            <w:pPr>
              <w:jc w:val="both"/>
              <w:rPr>
                <w:rFonts w:ascii="Comic Sans MS" w:hAnsi="Comic Sans MS" w:cs="Comic Sans MS"/>
                <w:b/>
              </w:rPr>
            </w:pPr>
            <w:r>
              <w:rPr>
                <w:rFonts w:ascii="Comic Sans MS" w:hAnsi="Comic Sans MS" w:cs="Comic Sans MS"/>
                <w:b/>
              </w:rPr>
              <w:t>Retrait des dossards</w:t>
            </w:r>
          </w:p>
          <w:p w:rsidR="00DE7DBC" w:rsidRDefault="00DE7DBC" w:rsidP="000510DA">
            <w:pPr>
              <w:jc w:val="both"/>
              <w:rPr>
                <w:rFonts w:ascii="Comic Sans MS" w:hAnsi="Comic Sans MS" w:cs="Comic Sans MS"/>
              </w:rPr>
            </w:pPr>
            <w:r>
              <w:rPr>
                <w:rFonts w:ascii="Comic Sans MS" w:hAnsi="Comic Sans MS" w:cs="Comic Sans MS"/>
                <w:b/>
              </w:rPr>
              <w:t xml:space="preserve"> la veille</w:t>
            </w:r>
          </w:p>
        </w:tc>
        <w:tc>
          <w:tcPr>
            <w:tcW w:w="840"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45"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45" w:type="dxa"/>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45"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75" w:type="dxa"/>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75"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60" w:type="dxa"/>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88" w:type="dxa"/>
            <w:tcBorders>
              <w:left w:val="single" w:sz="1"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r w:rsidR="00DE7DBC" w:rsidTr="001C5222">
        <w:tc>
          <w:tcPr>
            <w:tcW w:w="2670" w:type="dxa"/>
            <w:gridSpan w:val="2"/>
            <w:tcBorders>
              <w:left w:val="single" w:sz="1" w:space="0" w:color="000000"/>
              <w:bottom w:val="single" w:sz="1" w:space="0" w:color="000000"/>
            </w:tcBorders>
            <w:shd w:val="clear" w:color="auto" w:fill="auto"/>
          </w:tcPr>
          <w:p w:rsidR="00DE7DBC" w:rsidRDefault="00DE7DBC" w:rsidP="000510DA">
            <w:pPr>
              <w:jc w:val="both"/>
              <w:rPr>
                <w:rFonts w:ascii="Comic Sans MS" w:hAnsi="Comic Sans MS" w:cs="Comic Sans MS"/>
                <w:b/>
                <w:bCs/>
              </w:rPr>
            </w:pPr>
            <w:r>
              <w:rPr>
                <w:rFonts w:ascii="Comic Sans MS" w:hAnsi="Comic Sans MS" w:cs="Comic Sans MS"/>
                <w:b/>
                <w:bCs/>
              </w:rPr>
              <w:t>Retrait des dossards</w:t>
            </w:r>
          </w:p>
          <w:p w:rsidR="00DE7DBC" w:rsidRDefault="00DE7DBC" w:rsidP="000510DA">
            <w:pPr>
              <w:jc w:val="both"/>
              <w:rPr>
                <w:rFonts w:ascii="Comic Sans MS" w:hAnsi="Comic Sans MS" w:cs="Comic Sans MS"/>
              </w:rPr>
            </w:pPr>
            <w:r>
              <w:rPr>
                <w:rFonts w:ascii="Comic Sans MS" w:hAnsi="Comic Sans MS" w:cs="Comic Sans MS"/>
                <w:b/>
                <w:bCs/>
              </w:rPr>
              <w:t xml:space="preserve"> le jour j</w:t>
            </w:r>
          </w:p>
        </w:tc>
        <w:tc>
          <w:tcPr>
            <w:tcW w:w="840"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45"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45" w:type="dxa"/>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45"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75" w:type="dxa"/>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75"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60" w:type="dxa"/>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88" w:type="dxa"/>
            <w:tcBorders>
              <w:left w:val="single" w:sz="1"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r w:rsidR="00DE7DBC" w:rsidTr="001C5222">
        <w:tc>
          <w:tcPr>
            <w:tcW w:w="2670" w:type="dxa"/>
            <w:gridSpan w:val="2"/>
            <w:tcBorders>
              <w:left w:val="single" w:sz="1" w:space="0" w:color="000000"/>
              <w:bottom w:val="single" w:sz="1" w:space="0" w:color="000000"/>
            </w:tcBorders>
            <w:shd w:val="clear" w:color="auto" w:fill="E6E6FF"/>
          </w:tcPr>
          <w:p w:rsidR="00DE7DBC" w:rsidRDefault="00DE7DBC" w:rsidP="000510DA">
            <w:pPr>
              <w:jc w:val="both"/>
              <w:rPr>
                <w:rFonts w:ascii="Comic Sans MS" w:hAnsi="Comic Sans MS" w:cs="Comic Sans MS"/>
                <w:b/>
              </w:rPr>
            </w:pPr>
            <w:r>
              <w:rPr>
                <w:rFonts w:ascii="Comic Sans MS" w:hAnsi="Comic Sans MS" w:cs="Comic Sans MS"/>
                <w:b/>
              </w:rPr>
              <w:t>Clôture des inscriptions</w:t>
            </w:r>
          </w:p>
          <w:p w:rsidR="00DE7DBC" w:rsidRDefault="00DE7DBC" w:rsidP="000510DA">
            <w:pPr>
              <w:jc w:val="both"/>
              <w:rPr>
                <w:rFonts w:ascii="Comic Sans MS" w:hAnsi="Comic Sans MS" w:cs="Comic Sans MS"/>
              </w:rPr>
            </w:pPr>
            <w:r>
              <w:rPr>
                <w:rFonts w:ascii="Comic Sans MS" w:hAnsi="Comic Sans MS" w:cs="Comic Sans MS"/>
                <w:b/>
              </w:rPr>
              <w:t xml:space="preserve"> date et horaire</w:t>
            </w:r>
          </w:p>
        </w:tc>
        <w:tc>
          <w:tcPr>
            <w:tcW w:w="1785" w:type="dxa"/>
            <w:gridSpan w:val="2"/>
            <w:tcBorders>
              <w:left w:val="single" w:sz="1" w:space="0" w:color="000000"/>
              <w:bottom w:val="single" w:sz="1" w:space="0" w:color="000000"/>
            </w:tcBorders>
            <w:shd w:val="clear" w:color="auto" w:fill="E6E6FF"/>
            <w:vAlign w:val="center"/>
          </w:tcPr>
          <w:p w:rsidR="00DE7DBC" w:rsidRDefault="00DE7DBC" w:rsidP="000510DA">
            <w:pPr>
              <w:snapToGrid w:val="0"/>
              <w:jc w:val="center"/>
              <w:rPr>
                <w:rFonts w:ascii="Comic Sans MS" w:hAnsi="Comic Sans MS" w:cs="Comic Sans MS"/>
              </w:rPr>
            </w:pPr>
          </w:p>
        </w:tc>
        <w:tc>
          <w:tcPr>
            <w:tcW w:w="1890" w:type="dxa"/>
            <w:gridSpan w:val="2"/>
            <w:tcBorders>
              <w:left w:val="single" w:sz="8" w:space="0" w:color="000000"/>
              <w:bottom w:val="single" w:sz="1" w:space="0" w:color="000000"/>
            </w:tcBorders>
            <w:shd w:val="clear" w:color="auto" w:fill="E6E6FF"/>
            <w:vAlign w:val="center"/>
          </w:tcPr>
          <w:p w:rsidR="00DE7DBC" w:rsidRDefault="00DE7DBC" w:rsidP="000510DA">
            <w:pPr>
              <w:snapToGrid w:val="0"/>
              <w:jc w:val="center"/>
              <w:rPr>
                <w:rFonts w:ascii="Comic Sans MS" w:hAnsi="Comic Sans MS" w:cs="Comic Sans MS"/>
              </w:rPr>
            </w:pPr>
          </w:p>
        </w:tc>
        <w:tc>
          <w:tcPr>
            <w:tcW w:w="1950" w:type="dxa"/>
            <w:gridSpan w:val="2"/>
            <w:tcBorders>
              <w:left w:val="single" w:sz="8" w:space="0" w:color="000000"/>
              <w:bottom w:val="single" w:sz="1" w:space="0" w:color="000000"/>
            </w:tcBorders>
            <w:shd w:val="clear" w:color="auto" w:fill="E6E6FF"/>
            <w:vAlign w:val="center"/>
          </w:tcPr>
          <w:p w:rsidR="00DE7DBC" w:rsidRDefault="00DE7DBC" w:rsidP="000510DA">
            <w:pPr>
              <w:snapToGrid w:val="0"/>
              <w:jc w:val="center"/>
              <w:rPr>
                <w:rFonts w:ascii="Comic Sans MS" w:hAnsi="Comic Sans MS" w:cs="Comic Sans MS"/>
              </w:rPr>
            </w:pPr>
          </w:p>
        </w:tc>
        <w:tc>
          <w:tcPr>
            <w:tcW w:w="1948" w:type="dxa"/>
            <w:gridSpan w:val="2"/>
            <w:tcBorders>
              <w:left w:val="single" w:sz="8" w:space="0" w:color="000000"/>
              <w:bottom w:val="single" w:sz="1" w:space="0" w:color="000000"/>
              <w:right w:val="single" w:sz="1" w:space="0" w:color="000000"/>
            </w:tcBorders>
            <w:shd w:val="clear" w:color="auto" w:fill="E6E6FF"/>
            <w:vAlign w:val="center"/>
          </w:tcPr>
          <w:p w:rsidR="00DE7DBC" w:rsidRDefault="00DE7DBC" w:rsidP="000510DA">
            <w:pPr>
              <w:snapToGrid w:val="0"/>
              <w:jc w:val="center"/>
              <w:rPr>
                <w:rFonts w:ascii="Comic Sans MS" w:hAnsi="Comic Sans MS" w:cs="Comic Sans MS"/>
              </w:rPr>
            </w:pPr>
          </w:p>
        </w:tc>
      </w:tr>
      <w:tr w:rsidR="00DE7DBC" w:rsidTr="001C5222">
        <w:tc>
          <w:tcPr>
            <w:tcW w:w="2670" w:type="dxa"/>
            <w:gridSpan w:val="2"/>
            <w:tcBorders>
              <w:left w:val="single" w:sz="1" w:space="0" w:color="000000"/>
              <w:bottom w:val="single" w:sz="1" w:space="0" w:color="000000"/>
            </w:tcBorders>
            <w:shd w:val="clear" w:color="auto" w:fill="auto"/>
          </w:tcPr>
          <w:p w:rsidR="00DE7DBC" w:rsidRDefault="00DE7DBC" w:rsidP="000510DA">
            <w:pPr>
              <w:jc w:val="both"/>
              <w:rPr>
                <w:rFonts w:ascii="Comic Sans MS" w:hAnsi="Comic Sans MS" w:cs="Comic Sans MS"/>
                <w:b/>
              </w:rPr>
            </w:pPr>
            <w:r>
              <w:rPr>
                <w:rFonts w:ascii="Comic Sans MS" w:hAnsi="Comic Sans MS" w:cs="Comic Sans MS"/>
                <w:b/>
              </w:rPr>
              <w:t>Entrée des vélos dans</w:t>
            </w:r>
          </w:p>
          <w:p w:rsidR="00DE7DBC" w:rsidRDefault="00DE7DBC" w:rsidP="000510DA">
            <w:pPr>
              <w:jc w:val="both"/>
              <w:rPr>
                <w:rFonts w:ascii="Comic Sans MS" w:hAnsi="Comic Sans MS" w:cs="Comic Sans MS"/>
              </w:rPr>
            </w:pPr>
            <w:r>
              <w:rPr>
                <w:rFonts w:ascii="Comic Sans MS" w:hAnsi="Comic Sans MS" w:cs="Comic Sans MS"/>
                <w:b/>
              </w:rPr>
              <w:t xml:space="preserve"> l'aire de transition</w:t>
            </w:r>
          </w:p>
        </w:tc>
        <w:tc>
          <w:tcPr>
            <w:tcW w:w="840"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45"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45" w:type="dxa"/>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45"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75" w:type="dxa"/>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75" w:type="dxa"/>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60" w:type="dxa"/>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988" w:type="dxa"/>
            <w:tcBorders>
              <w:left w:val="single" w:sz="1"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r w:rsidR="00DE7DBC" w:rsidTr="001C5222">
        <w:tc>
          <w:tcPr>
            <w:tcW w:w="2670" w:type="dxa"/>
            <w:gridSpan w:val="2"/>
            <w:tcBorders>
              <w:left w:val="single" w:sz="1" w:space="0" w:color="000000"/>
              <w:bottom w:val="single" w:sz="1" w:space="0" w:color="000000"/>
            </w:tcBorders>
            <w:shd w:val="clear" w:color="auto" w:fill="auto"/>
          </w:tcPr>
          <w:p w:rsidR="00DE7DBC" w:rsidRDefault="00DE7DBC" w:rsidP="000510DA">
            <w:pPr>
              <w:jc w:val="both"/>
              <w:rPr>
                <w:rFonts w:ascii="Comic Sans MS" w:hAnsi="Comic Sans MS" w:cs="Comic Sans MS"/>
                <w:b/>
              </w:rPr>
            </w:pPr>
            <w:r>
              <w:rPr>
                <w:rFonts w:ascii="Comic Sans MS" w:hAnsi="Comic Sans MS" w:cs="Comic Sans MS"/>
                <w:b/>
              </w:rPr>
              <w:t>Exposé d'avant course</w:t>
            </w:r>
          </w:p>
          <w:p w:rsidR="00DE7DBC" w:rsidRDefault="00DE7DBC" w:rsidP="000510DA">
            <w:pPr>
              <w:jc w:val="both"/>
              <w:rPr>
                <w:rFonts w:ascii="Comic Sans MS" w:hAnsi="Comic Sans MS" w:cs="Comic Sans MS"/>
              </w:rPr>
            </w:pPr>
            <w:r>
              <w:rPr>
                <w:rFonts w:ascii="Comic Sans MS" w:hAnsi="Comic Sans MS" w:cs="Comic Sans MS"/>
                <w:b/>
              </w:rPr>
              <w:t xml:space="preserve"> (Briefing)</w:t>
            </w:r>
          </w:p>
        </w:tc>
        <w:tc>
          <w:tcPr>
            <w:tcW w:w="1785" w:type="dxa"/>
            <w:gridSpan w:val="2"/>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89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5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48" w:type="dxa"/>
            <w:gridSpan w:val="2"/>
            <w:tcBorders>
              <w:left w:val="single" w:sz="8"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r w:rsidR="00DE7DBC" w:rsidTr="001C5222">
        <w:tc>
          <w:tcPr>
            <w:tcW w:w="2670" w:type="dxa"/>
            <w:gridSpan w:val="2"/>
            <w:tcBorders>
              <w:left w:val="single" w:sz="1" w:space="0" w:color="000000"/>
              <w:bottom w:val="single" w:sz="1" w:space="0" w:color="000000"/>
            </w:tcBorders>
            <w:shd w:val="clear" w:color="auto" w:fill="E6E6FF"/>
          </w:tcPr>
          <w:p w:rsidR="00DE7DBC" w:rsidRDefault="00DE7DBC" w:rsidP="000510DA">
            <w:pPr>
              <w:jc w:val="both"/>
              <w:rPr>
                <w:rFonts w:ascii="Comic Sans MS" w:hAnsi="Comic Sans MS" w:cs="Comic Sans MS"/>
                <w:b/>
              </w:rPr>
            </w:pPr>
            <w:r>
              <w:rPr>
                <w:rFonts w:ascii="Comic Sans MS" w:hAnsi="Comic Sans MS" w:cs="Comic Sans MS"/>
                <w:b/>
              </w:rPr>
              <w:t>Départ de la course</w:t>
            </w:r>
          </w:p>
          <w:p w:rsidR="00DE7DBC" w:rsidRDefault="00DE7DBC" w:rsidP="000510DA">
            <w:pPr>
              <w:jc w:val="both"/>
              <w:rPr>
                <w:rFonts w:ascii="Comic Sans MS" w:hAnsi="Comic Sans MS" w:cs="Comic Sans MS"/>
              </w:rPr>
            </w:pPr>
            <w:r>
              <w:rPr>
                <w:rFonts w:ascii="Comic Sans MS" w:hAnsi="Comic Sans MS" w:cs="Comic Sans MS"/>
                <w:b/>
              </w:rPr>
              <w:t xml:space="preserve"> (1ère vague)</w:t>
            </w:r>
          </w:p>
        </w:tc>
        <w:tc>
          <w:tcPr>
            <w:tcW w:w="1785" w:type="dxa"/>
            <w:gridSpan w:val="2"/>
            <w:tcBorders>
              <w:left w:val="single" w:sz="1" w:space="0" w:color="000000"/>
              <w:bottom w:val="single" w:sz="1" w:space="0" w:color="000000"/>
            </w:tcBorders>
            <w:shd w:val="clear" w:color="auto" w:fill="E6E6FF"/>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890" w:type="dxa"/>
            <w:gridSpan w:val="2"/>
            <w:tcBorders>
              <w:left w:val="single" w:sz="8" w:space="0" w:color="000000"/>
              <w:bottom w:val="single" w:sz="1" w:space="0" w:color="000000"/>
            </w:tcBorders>
            <w:shd w:val="clear" w:color="auto" w:fill="E6E6FF"/>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50" w:type="dxa"/>
            <w:gridSpan w:val="2"/>
            <w:tcBorders>
              <w:left w:val="single" w:sz="8" w:space="0" w:color="000000"/>
              <w:bottom w:val="single" w:sz="1" w:space="0" w:color="000000"/>
            </w:tcBorders>
            <w:shd w:val="clear" w:color="auto" w:fill="E6E6FF"/>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48" w:type="dxa"/>
            <w:gridSpan w:val="2"/>
            <w:tcBorders>
              <w:left w:val="single" w:sz="8" w:space="0" w:color="000000"/>
              <w:bottom w:val="single" w:sz="1" w:space="0" w:color="000000"/>
              <w:right w:val="single" w:sz="1" w:space="0" w:color="000000"/>
            </w:tcBorders>
            <w:shd w:val="clear" w:color="auto" w:fill="E6E6FF"/>
            <w:vAlign w:val="center"/>
          </w:tcPr>
          <w:p w:rsidR="00DE7DBC" w:rsidRDefault="00DE7DBC" w:rsidP="000510DA">
            <w:pPr>
              <w:jc w:val="center"/>
            </w:pPr>
            <w:r>
              <w:rPr>
                <w:rFonts w:ascii="Comic Sans MS" w:hAnsi="Comic Sans MS" w:cs="Comic Sans MS"/>
              </w:rPr>
              <w:t>H</w:t>
            </w:r>
          </w:p>
        </w:tc>
      </w:tr>
      <w:tr w:rsidR="00DE7DBC" w:rsidTr="001C5222">
        <w:tc>
          <w:tcPr>
            <w:tcW w:w="960" w:type="dxa"/>
            <w:vMerge w:val="restart"/>
            <w:tcBorders>
              <w:left w:val="single" w:sz="1" w:space="0" w:color="000000"/>
              <w:bottom w:val="single" w:sz="1" w:space="0" w:color="000000"/>
            </w:tcBorders>
            <w:shd w:val="clear" w:color="auto" w:fill="auto"/>
            <w:vAlign w:val="center"/>
          </w:tcPr>
          <w:p w:rsidR="00DE7DBC" w:rsidRDefault="00DE7DBC" w:rsidP="000510DA">
            <w:pPr>
              <w:jc w:val="both"/>
              <w:rPr>
                <w:rFonts w:ascii="Comic Sans MS" w:hAnsi="Comic Sans MS" w:cs="Comic Sans MS"/>
              </w:rPr>
            </w:pPr>
            <w:r>
              <w:rPr>
                <w:rFonts w:ascii="Comic Sans MS" w:hAnsi="Comic Sans MS" w:cs="Comic Sans MS"/>
              </w:rPr>
              <w:t>Horaire Natation</w:t>
            </w:r>
          </w:p>
        </w:tc>
        <w:tc>
          <w:tcPr>
            <w:tcW w:w="1710" w:type="dxa"/>
            <w:tcBorders>
              <w:left w:val="single" w:sz="1" w:space="0" w:color="000000"/>
              <w:bottom w:val="single" w:sz="1"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Sortie du premier nageur</w:t>
            </w:r>
          </w:p>
        </w:tc>
        <w:tc>
          <w:tcPr>
            <w:tcW w:w="1785" w:type="dxa"/>
            <w:gridSpan w:val="2"/>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89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5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48" w:type="dxa"/>
            <w:gridSpan w:val="2"/>
            <w:tcBorders>
              <w:left w:val="single" w:sz="8"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r w:rsidR="00DE7DBC" w:rsidTr="001C5222">
        <w:tc>
          <w:tcPr>
            <w:tcW w:w="960" w:type="dxa"/>
            <w:vMerge/>
            <w:tcBorders>
              <w:left w:val="single" w:sz="1" w:space="0" w:color="000000"/>
              <w:bottom w:val="single" w:sz="1" w:space="0" w:color="000000"/>
            </w:tcBorders>
            <w:shd w:val="clear" w:color="auto" w:fill="auto"/>
          </w:tcPr>
          <w:p w:rsidR="00DE7DBC" w:rsidRDefault="00DE7DBC" w:rsidP="000510DA">
            <w:pPr>
              <w:snapToGrid w:val="0"/>
              <w:jc w:val="both"/>
              <w:rPr>
                <w:rFonts w:ascii="Comic Sans MS" w:hAnsi="Comic Sans MS" w:cs="Comic Sans MS"/>
              </w:rPr>
            </w:pPr>
          </w:p>
        </w:tc>
        <w:tc>
          <w:tcPr>
            <w:tcW w:w="1710" w:type="dxa"/>
            <w:tcBorders>
              <w:left w:val="single" w:sz="1" w:space="0" w:color="000000"/>
              <w:bottom w:val="single" w:sz="1"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Sortie du dernier nageur</w:t>
            </w:r>
          </w:p>
        </w:tc>
        <w:tc>
          <w:tcPr>
            <w:tcW w:w="1785" w:type="dxa"/>
            <w:gridSpan w:val="2"/>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89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5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48" w:type="dxa"/>
            <w:gridSpan w:val="2"/>
            <w:tcBorders>
              <w:left w:val="single" w:sz="8"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r w:rsidR="00DE7DBC" w:rsidTr="001C5222">
        <w:tc>
          <w:tcPr>
            <w:tcW w:w="960" w:type="dxa"/>
            <w:vMerge w:val="restart"/>
            <w:tcBorders>
              <w:left w:val="single" w:sz="1" w:space="0" w:color="000000"/>
              <w:bottom w:val="single" w:sz="1" w:space="0" w:color="000000"/>
            </w:tcBorders>
            <w:shd w:val="clear" w:color="auto" w:fill="auto"/>
            <w:vAlign w:val="center"/>
          </w:tcPr>
          <w:p w:rsidR="00DE7DBC" w:rsidRDefault="00DE7DBC" w:rsidP="000510DA">
            <w:pPr>
              <w:jc w:val="both"/>
              <w:rPr>
                <w:rFonts w:ascii="Comic Sans MS" w:hAnsi="Comic Sans MS" w:cs="Comic Sans MS"/>
              </w:rPr>
            </w:pPr>
            <w:r>
              <w:rPr>
                <w:rFonts w:ascii="Comic Sans MS" w:hAnsi="Comic Sans MS" w:cs="Comic Sans MS"/>
              </w:rPr>
              <w:t>Horaire Vélo</w:t>
            </w:r>
          </w:p>
        </w:tc>
        <w:tc>
          <w:tcPr>
            <w:tcW w:w="1710" w:type="dxa"/>
            <w:tcBorders>
              <w:left w:val="single" w:sz="1" w:space="0" w:color="000000"/>
              <w:bottom w:val="single" w:sz="1"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Retour du premier cycliste</w:t>
            </w:r>
          </w:p>
        </w:tc>
        <w:tc>
          <w:tcPr>
            <w:tcW w:w="1785" w:type="dxa"/>
            <w:gridSpan w:val="2"/>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89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5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48" w:type="dxa"/>
            <w:gridSpan w:val="2"/>
            <w:tcBorders>
              <w:left w:val="single" w:sz="8"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r w:rsidR="00DE7DBC" w:rsidTr="001C5222">
        <w:tc>
          <w:tcPr>
            <w:tcW w:w="960" w:type="dxa"/>
            <w:vMerge/>
            <w:tcBorders>
              <w:left w:val="single" w:sz="1" w:space="0" w:color="000000"/>
              <w:bottom w:val="single" w:sz="1" w:space="0" w:color="000000"/>
            </w:tcBorders>
            <w:shd w:val="clear" w:color="auto" w:fill="auto"/>
          </w:tcPr>
          <w:p w:rsidR="00DE7DBC" w:rsidRDefault="00DE7DBC" w:rsidP="000510DA">
            <w:pPr>
              <w:snapToGrid w:val="0"/>
              <w:jc w:val="both"/>
              <w:rPr>
                <w:rFonts w:ascii="Comic Sans MS" w:hAnsi="Comic Sans MS" w:cs="Comic Sans MS"/>
                <w:b/>
              </w:rPr>
            </w:pPr>
          </w:p>
        </w:tc>
        <w:tc>
          <w:tcPr>
            <w:tcW w:w="1710" w:type="dxa"/>
            <w:tcBorders>
              <w:left w:val="single" w:sz="1" w:space="0" w:color="000000"/>
              <w:bottom w:val="single" w:sz="1"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Retour du dernier cycliste</w:t>
            </w:r>
          </w:p>
        </w:tc>
        <w:tc>
          <w:tcPr>
            <w:tcW w:w="1785" w:type="dxa"/>
            <w:gridSpan w:val="2"/>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89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5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48" w:type="dxa"/>
            <w:gridSpan w:val="2"/>
            <w:tcBorders>
              <w:left w:val="single" w:sz="8"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r w:rsidR="00DE7DBC" w:rsidTr="001C5222">
        <w:tc>
          <w:tcPr>
            <w:tcW w:w="2670" w:type="dxa"/>
            <w:gridSpan w:val="2"/>
            <w:tcBorders>
              <w:left w:val="single" w:sz="1" w:space="0" w:color="000000"/>
              <w:bottom w:val="single" w:sz="1" w:space="0" w:color="000000"/>
            </w:tcBorders>
            <w:shd w:val="clear" w:color="auto" w:fill="auto"/>
          </w:tcPr>
          <w:p w:rsidR="00DE7DBC" w:rsidRDefault="00DE7DBC" w:rsidP="000510DA">
            <w:pPr>
              <w:jc w:val="both"/>
              <w:rPr>
                <w:rFonts w:ascii="Comic Sans MS" w:hAnsi="Comic Sans MS" w:cs="Comic Sans MS"/>
                <w:b/>
              </w:rPr>
            </w:pPr>
            <w:r>
              <w:rPr>
                <w:rFonts w:ascii="Comic Sans MS" w:hAnsi="Comic Sans MS" w:cs="Comic Sans MS"/>
                <w:b/>
              </w:rPr>
              <w:t>Arrivée du premier</w:t>
            </w:r>
          </w:p>
          <w:p w:rsidR="00DE7DBC" w:rsidRDefault="00DE7DBC" w:rsidP="000510DA">
            <w:pPr>
              <w:jc w:val="both"/>
              <w:rPr>
                <w:rFonts w:ascii="Comic Sans MS" w:hAnsi="Comic Sans MS" w:cs="Comic Sans MS"/>
              </w:rPr>
            </w:pPr>
            <w:r>
              <w:rPr>
                <w:rFonts w:ascii="Comic Sans MS" w:hAnsi="Comic Sans MS" w:cs="Comic Sans MS"/>
                <w:b/>
              </w:rPr>
              <w:t xml:space="preserve"> concurrent</w:t>
            </w:r>
          </w:p>
        </w:tc>
        <w:tc>
          <w:tcPr>
            <w:tcW w:w="1785" w:type="dxa"/>
            <w:gridSpan w:val="2"/>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89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5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48" w:type="dxa"/>
            <w:gridSpan w:val="2"/>
            <w:tcBorders>
              <w:left w:val="single" w:sz="8"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r w:rsidR="00DE7DBC" w:rsidTr="001C5222">
        <w:tc>
          <w:tcPr>
            <w:tcW w:w="2670" w:type="dxa"/>
            <w:gridSpan w:val="2"/>
            <w:tcBorders>
              <w:left w:val="single" w:sz="1" w:space="0" w:color="000000"/>
              <w:bottom w:val="single" w:sz="1" w:space="0" w:color="000000"/>
            </w:tcBorders>
            <w:shd w:val="clear" w:color="auto" w:fill="E6E6FF"/>
          </w:tcPr>
          <w:p w:rsidR="00DE7DBC" w:rsidRDefault="00DE7DBC" w:rsidP="000510DA">
            <w:pPr>
              <w:jc w:val="both"/>
              <w:rPr>
                <w:rFonts w:ascii="Comic Sans MS" w:hAnsi="Comic Sans MS" w:cs="Comic Sans MS"/>
                <w:b/>
              </w:rPr>
            </w:pPr>
            <w:r>
              <w:rPr>
                <w:rFonts w:ascii="Comic Sans MS" w:hAnsi="Comic Sans MS" w:cs="Comic Sans MS"/>
                <w:b/>
              </w:rPr>
              <w:t>Clôture de la course</w:t>
            </w:r>
          </w:p>
          <w:p w:rsidR="00DE7DBC" w:rsidRDefault="00DE7DBC" w:rsidP="000510DA">
            <w:pPr>
              <w:jc w:val="both"/>
              <w:rPr>
                <w:rFonts w:ascii="Comic Sans MS" w:hAnsi="Comic Sans MS" w:cs="Comic Sans MS"/>
                <w:b/>
              </w:rPr>
            </w:pPr>
          </w:p>
        </w:tc>
        <w:tc>
          <w:tcPr>
            <w:tcW w:w="1785" w:type="dxa"/>
            <w:gridSpan w:val="2"/>
            <w:tcBorders>
              <w:left w:val="single" w:sz="1" w:space="0" w:color="000000"/>
              <w:bottom w:val="single" w:sz="1" w:space="0" w:color="000000"/>
            </w:tcBorders>
            <w:shd w:val="clear" w:color="auto" w:fill="E6E6FF"/>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890" w:type="dxa"/>
            <w:gridSpan w:val="2"/>
            <w:tcBorders>
              <w:left w:val="single" w:sz="8" w:space="0" w:color="000000"/>
              <w:bottom w:val="single" w:sz="1" w:space="0" w:color="000000"/>
            </w:tcBorders>
            <w:shd w:val="clear" w:color="auto" w:fill="E6E6FF"/>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50" w:type="dxa"/>
            <w:gridSpan w:val="2"/>
            <w:tcBorders>
              <w:left w:val="single" w:sz="8" w:space="0" w:color="000000"/>
              <w:bottom w:val="single" w:sz="1" w:space="0" w:color="000000"/>
            </w:tcBorders>
            <w:shd w:val="clear" w:color="auto" w:fill="E6E6FF"/>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48" w:type="dxa"/>
            <w:gridSpan w:val="2"/>
            <w:tcBorders>
              <w:left w:val="single" w:sz="8" w:space="0" w:color="000000"/>
              <w:bottom w:val="single" w:sz="1" w:space="0" w:color="000000"/>
              <w:right w:val="single" w:sz="1" w:space="0" w:color="000000"/>
            </w:tcBorders>
            <w:shd w:val="clear" w:color="auto" w:fill="E6E6FF"/>
            <w:vAlign w:val="center"/>
          </w:tcPr>
          <w:p w:rsidR="00DE7DBC" w:rsidRDefault="00DE7DBC" w:rsidP="000510DA">
            <w:pPr>
              <w:jc w:val="center"/>
            </w:pPr>
            <w:r>
              <w:rPr>
                <w:rFonts w:ascii="Comic Sans MS" w:hAnsi="Comic Sans MS" w:cs="Comic Sans MS"/>
              </w:rPr>
              <w:t>H</w:t>
            </w:r>
          </w:p>
        </w:tc>
      </w:tr>
      <w:tr w:rsidR="00DE7DBC" w:rsidTr="001C5222">
        <w:tc>
          <w:tcPr>
            <w:tcW w:w="2670" w:type="dxa"/>
            <w:gridSpan w:val="2"/>
            <w:tcBorders>
              <w:left w:val="single" w:sz="1" w:space="0" w:color="000000"/>
              <w:bottom w:val="single" w:sz="1" w:space="0" w:color="000000"/>
            </w:tcBorders>
            <w:shd w:val="clear" w:color="auto" w:fill="auto"/>
          </w:tcPr>
          <w:p w:rsidR="00DE7DBC" w:rsidRDefault="00DE7DBC" w:rsidP="000510DA">
            <w:pPr>
              <w:jc w:val="both"/>
              <w:rPr>
                <w:rFonts w:ascii="Comic Sans MS" w:hAnsi="Comic Sans MS" w:cs="Comic Sans MS"/>
                <w:b/>
              </w:rPr>
            </w:pPr>
            <w:r>
              <w:rPr>
                <w:rFonts w:ascii="Comic Sans MS" w:hAnsi="Comic Sans MS" w:cs="Comic Sans MS"/>
                <w:b/>
              </w:rPr>
              <w:t>Sortie des vélos</w:t>
            </w:r>
          </w:p>
          <w:p w:rsidR="00DE7DBC" w:rsidRDefault="00DE7DBC" w:rsidP="000510DA">
            <w:pPr>
              <w:jc w:val="both"/>
              <w:rPr>
                <w:rFonts w:ascii="Comic Sans MS" w:hAnsi="Comic Sans MS" w:cs="Comic Sans MS"/>
              </w:rPr>
            </w:pPr>
            <w:r>
              <w:rPr>
                <w:rFonts w:ascii="Comic Sans MS" w:hAnsi="Comic Sans MS" w:cs="Comic Sans MS"/>
                <w:b/>
              </w:rPr>
              <w:t xml:space="preserve"> de l'aire de transition</w:t>
            </w:r>
          </w:p>
        </w:tc>
        <w:tc>
          <w:tcPr>
            <w:tcW w:w="1785" w:type="dxa"/>
            <w:gridSpan w:val="2"/>
            <w:tcBorders>
              <w:left w:val="single" w:sz="1" w:space="0" w:color="000000"/>
              <w:bottom w:val="single" w:sz="1" w:space="0" w:color="000000"/>
            </w:tcBorders>
            <w:shd w:val="clear" w:color="auto" w:fill="auto"/>
            <w:vAlign w:val="center"/>
          </w:tcPr>
          <w:p w:rsidR="00DE7DBC" w:rsidRDefault="00DE7DBC" w:rsidP="000510DA">
            <w:pPr>
              <w:snapToGrid w:val="0"/>
              <w:jc w:val="center"/>
              <w:rPr>
                <w:rFonts w:ascii="Comic Sans MS" w:hAnsi="Comic Sans MS" w:cs="Comic Sans MS"/>
              </w:rPr>
            </w:pPr>
          </w:p>
        </w:tc>
        <w:tc>
          <w:tcPr>
            <w:tcW w:w="1890" w:type="dxa"/>
            <w:gridSpan w:val="2"/>
            <w:tcBorders>
              <w:left w:val="single" w:sz="8" w:space="0" w:color="000000"/>
              <w:bottom w:val="single" w:sz="1" w:space="0" w:color="000000"/>
            </w:tcBorders>
            <w:shd w:val="clear" w:color="auto" w:fill="auto"/>
            <w:vAlign w:val="center"/>
          </w:tcPr>
          <w:p w:rsidR="00DE7DBC" w:rsidRDefault="00DE7DBC" w:rsidP="000510DA">
            <w:pPr>
              <w:snapToGrid w:val="0"/>
              <w:jc w:val="center"/>
              <w:rPr>
                <w:rFonts w:ascii="Comic Sans MS" w:hAnsi="Comic Sans MS" w:cs="Comic Sans MS"/>
              </w:rPr>
            </w:pPr>
          </w:p>
        </w:tc>
        <w:tc>
          <w:tcPr>
            <w:tcW w:w="1950" w:type="dxa"/>
            <w:gridSpan w:val="2"/>
            <w:tcBorders>
              <w:left w:val="single" w:sz="8" w:space="0" w:color="000000"/>
              <w:bottom w:val="single" w:sz="1" w:space="0" w:color="000000"/>
            </w:tcBorders>
            <w:shd w:val="clear" w:color="auto" w:fill="auto"/>
            <w:vAlign w:val="center"/>
          </w:tcPr>
          <w:p w:rsidR="00DE7DBC" w:rsidRDefault="00DE7DBC" w:rsidP="000510DA">
            <w:pPr>
              <w:pStyle w:val="Contenudetableau"/>
              <w:snapToGrid w:val="0"/>
              <w:jc w:val="both"/>
            </w:pPr>
          </w:p>
        </w:tc>
        <w:tc>
          <w:tcPr>
            <w:tcW w:w="1948" w:type="dxa"/>
            <w:gridSpan w:val="2"/>
            <w:tcBorders>
              <w:left w:val="single" w:sz="8" w:space="0" w:color="000000"/>
              <w:bottom w:val="single" w:sz="1" w:space="0" w:color="000000"/>
              <w:right w:val="single" w:sz="1" w:space="0" w:color="000000"/>
            </w:tcBorders>
            <w:shd w:val="clear" w:color="auto" w:fill="auto"/>
            <w:vAlign w:val="center"/>
          </w:tcPr>
          <w:p w:rsidR="00DE7DBC" w:rsidRDefault="00DE7DBC" w:rsidP="000510DA">
            <w:pPr>
              <w:pStyle w:val="Contenudetableau"/>
              <w:snapToGrid w:val="0"/>
              <w:jc w:val="both"/>
            </w:pPr>
          </w:p>
        </w:tc>
      </w:tr>
      <w:tr w:rsidR="00DE7DBC" w:rsidTr="001C5222">
        <w:tc>
          <w:tcPr>
            <w:tcW w:w="2670" w:type="dxa"/>
            <w:gridSpan w:val="2"/>
            <w:tcBorders>
              <w:left w:val="single" w:sz="1" w:space="0" w:color="000000"/>
              <w:bottom w:val="single" w:sz="1" w:space="0" w:color="000000"/>
            </w:tcBorders>
            <w:shd w:val="clear" w:color="auto" w:fill="auto"/>
          </w:tcPr>
          <w:p w:rsidR="00DE7DBC" w:rsidRDefault="00DE7DBC" w:rsidP="000510DA">
            <w:pPr>
              <w:jc w:val="both"/>
              <w:rPr>
                <w:rFonts w:ascii="Comic Sans MS" w:hAnsi="Comic Sans MS" w:cs="Comic Sans MS"/>
                <w:b/>
              </w:rPr>
            </w:pPr>
            <w:r>
              <w:rPr>
                <w:rFonts w:ascii="Comic Sans MS" w:hAnsi="Comic Sans MS" w:cs="Comic Sans MS"/>
                <w:b/>
              </w:rPr>
              <w:t>Remise des récompenses</w:t>
            </w:r>
          </w:p>
          <w:p w:rsidR="00DE7DBC" w:rsidRDefault="00DE7DBC" w:rsidP="000510DA">
            <w:pPr>
              <w:jc w:val="both"/>
              <w:rPr>
                <w:rFonts w:ascii="Comic Sans MS" w:hAnsi="Comic Sans MS" w:cs="Comic Sans MS"/>
                <w:b/>
              </w:rPr>
            </w:pPr>
          </w:p>
        </w:tc>
        <w:tc>
          <w:tcPr>
            <w:tcW w:w="1785" w:type="dxa"/>
            <w:gridSpan w:val="2"/>
            <w:tcBorders>
              <w:left w:val="single" w:sz="1"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89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50" w:type="dxa"/>
            <w:gridSpan w:val="2"/>
            <w:tcBorders>
              <w:left w:val="single" w:sz="8" w:space="0" w:color="000000"/>
              <w:bottom w:val="single" w:sz="1" w:space="0" w:color="000000"/>
            </w:tcBorders>
            <w:shd w:val="clear" w:color="auto" w:fill="auto"/>
            <w:vAlign w:val="center"/>
          </w:tcPr>
          <w:p w:rsidR="00DE7DBC" w:rsidRDefault="00DE7DBC" w:rsidP="000510DA">
            <w:pPr>
              <w:jc w:val="center"/>
              <w:rPr>
                <w:rFonts w:ascii="Comic Sans MS" w:hAnsi="Comic Sans MS" w:cs="Comic Sans MS"/>
              </w:rPr>
            </w:pPr>
            <w:r>
              <w:rPr>
                <w:rFonts w:ascii="Comic Sans MS" w:hAnsi="Comic Sans MS" w:cs="Comic Sans MS"/>
              </w:rPr>
              <w:t>H</w:t>
            </w:r>
          </w:p>
        </w:tc>
        <w:tc>
          <w:tcPr>
            <w:tcW w:w="1948" w:type="dxa"/>
            <w:gridSpan w:val="2"/>
            <w:tcBorders>
              <w:left w:val="single" w:sz="8" w:space="0" w:color="000000"/>
              <w:bottom w:val="single" w:sz="1" w:space="0" w:color="000000"/>
              <w:right w:val="single" w:sz="1" w:space="0" w:color="000000"/>
            </w:tcBorders>
            <w:shd w:val="clear" w:color="auto" w:fill="auto"/>
            <w:vAlign w:val="center"/>
          </w:tcPr>
          <w:p w:rsidR="00DE7DBC" w:rsidRDefault="00DE7DBC" w:rsidP="000510DA">
            <w:pPr>
              <w:jc w:val="center"/>
            </w:pPr>
            <w:r>
              <w:rPr>
                <w:rFonts w:ascii="Comic Sans MS" w:hAnsi="Comic Sans MS" w:cs="Comic Sans MS"/>
              </w:rPr>
              <w:t>H</w:t>
            </w:r>
          </w:p>
        </w:tc>
      </w:tr>
    </w:tbl>
    <w:p w:rsidR="00DE7DBC" w:rsidRDefault="00DE7DBC" w:rsidP="00DE7DBC">
      <w:pPr>
        <w:jc w:val="both"/>
        <w:rPr>
          <w:rFonts w:ascii="Comic Sans MS" w:hAnsi="Comic Sans MS" w:cs="Comic Sans MS"/>
        </w:rPr>
      </w:pPr>
    </w:p>
    <w:p w:rsidR="00DE7DBC" w:rsidRDefault="00DE7DBC" w:rsidP="00DE7DBC">
      <w:pPr>
        <w:jc w:val="both"/>
        <w:rPr>
          <w:rFonts w:ascii="Comic Sans MS" w:hAnsi="Comic Sans MS" w:cs="Comic Sans MS"/>
        </w:rPr>
      </w:pPr>
    </w:p>
    <w:tbl>
      <w:tblPr>
        <w:tblW w:w="0" w:type="auto"/>
        <w:tblInd w:w="-263" w:type="dxa"/>
        <w:tblLayout w:type="fixed"/>
        <w:tblCellMar>
          <w:left w:w="71" w:type="dxa"/>
          <w:right w:w="71" w:type="dxa"/>
        </w:tblCellMar>
        <w:tblLook w:val="0000" w:firstRow="0" w:lastRow="0" w:firstColumn="0" w:lastColumn="0" w:noHBand="0" w:noVBand="0"/>
      </w:tblPr>
      <w:tblGrid>
        <w:gridCol w:w="2925"/>
        <w:gridCol w:w="1785"/>
        <w:gridCol w:w="1890"/>
        <w:gridCol w:w="1950"/>
        <w:gridCol w:w="2075"/>
      </w:tblGrid>
      <w:tr w:rsidR="00DE7DBC" w:rsidTr="000510DA">
        <w:tc>
          <w:tcPr>
            <w:tcW w:w="2925" w:type="dxa"/>
            <w:tcBorders>
              <w:top w:val="single" w:sz="4" w:space="0" w:color="000000"/>
              <w:left w:val="single" w:sz="4" w:space="0" w:color="000000"/>
              <w:bottom w:val="single" w:sz="4" w:space="0" w:color="000000"/>
            </w:tcBorders>
            <w:shd w:val="clear" w:color="auto" w:fill="auto"/>
          </w:tcPr>
          <w:p w:rsidR="00DE7DBC" w:rsidRDefault="00DE7DBC" w:rsidP="000510DA">
            <w:pPr>
              <w:snapToGrid w:val="0"/>
              <w:rPr>
                <w:rFonts w:ascii="Comic Sans MS" w:hAnsi="Comic Sans MS" w:cs="Comic Sans MS"/>
                <w:sz w:val="22"/>
                <w:szCs w:val="22"/>
              </w:rPr>
            </w:pPr>
            <w:r>
              <w:rPr>
                <w:rFonts w:ascii="Comic Sans MS" w:hAnsi="Comic Sans MS" w:cs="Comic Sans MS"/>
              </w:rPr>
              <w:t>Pour la précédente édition</w:t>
            </w:r>
          </w:p>
        </w:tc>
        <w:tc>
          <w:tcPr>
            <w:tcW w:w="1785" w:type="dxa"/>
            <w:tcBorders>
              <w:top w:val="single" w:sz="4" w:space="0" w:color="000000"/>
              <w:left w:val="single" w:sz="4" w:space="0" w:color="000000"/>
              <w:bottom w:val="single" w:sz="4" w:space="0" w:color="000000"/>
            </w:tcBorders>
            <w:shd w:val="clear" w:color="auto" w:fill="auto"/>
          </w:tcPr>
          <w:p w:rsidR="00DE7DBC" w:rsidRDefault="00DE7DBC" w:rsidP="000510DA">
            <w:pPr>
              <w:pStyle w:val="Contenudetableau"/>
              <w:snapToGrid w:val="0"/>
              <w:jc w:val="center"/>
              <w:rPr>
                <w:rFonts w:ascii="Comic Sans MS" w:hAnsi="Comic Sans MS" w:cs="Comic Sans MS"/>
                <w:sz w:val="22"/>
                <w:szCs w:val="22"/>
              </w:rPr>
            </w:pPr>
            <w:r>
              <w:rPr>
                <w:rFonts w:ascii="Comic Sans MS" w:hAnsi="Comic Sans MS" w:cs="Comic Sans MS"/>
                <w:sz w:val="22"/>
                <w:szCs w:val="22"/>
              </w:rPr>
              <w:t>Épreuve 1</w:t>
            </w:r>
          </w:p>
        </w:tc>
        <w:tc>
          <w:tcPr>
            <w:tcW w:w="1890" w:type="dxa"/>
            <w:tcBorders>
              <w:top w:val="single" w:sz="4" w:space="0" w:color="000000"/>
              <w:left w:val="single" w:sz="4" w:space="0" w:color="000000"/>
              <w:bottom w:val="single" w:sz="4" w:space="0" w:color="000000"/>
            </w:tcBorders>
            <w:shd w:val="clear" w:color="auto" w:fill="auto"/>
          </w:tcPr>
          <w:p w:rsidR="00DE7DBC" w:rsidRDefault="00DE7DBC" w:rsidP="000510DA">
            <w:pPr>
              <w:pStyle w:val="Contenudetableau"/>
              <w:snapToGrid w:val="0"/>
              <w:jc w:val="center"/>
              <w:rPr>
                <w:rFonts w:ascii="Comic Sans MS" w:hAnsi="Comic Sans MS" w:cs="Comic Sans MS"/>
                <w:sz w:val="22"/>
                <w:szCs w:val="22"/>
              </w:rPr>
            </w:pPr>
            <w:r>
              <w:rPr>
                <w:rFonts w:ascii="Comic Sans MS" w:hAnsi="Comic Sans MS" w:cs="Comic Sans MS"/>
                <w:sz w:val="22"/>
                <w:szCs w:val="22"/>
              </w:rPr>
              <w:t>Épreuve 2</w:t>
            </w:r>
          </w:p>
        </w:tc>
        <w:tc>
          <w:tcPr>
            <w:tcW w:w="1950" w:type="dxa"/>
            <w:tcBorders>
              <w:top w:val="single" w:sz="4" w:space="0" w:color="000000"/>
              <w:left w:val="single" w:sz="4" w:space="0" w:color="000000"/>
              <w:bottom w:val="single" w:sz="4" w:space="0" w:color="000000"/>
            </w:tcBorders>
            <w:shd w:val="clear" w:color="auto" w:fill="auto"/>
          </w:tcPr>
          <w:p w:rsidR="00DE7DBC" w:rsidRDefault="00DE7DBC" w:rsidP="000510DA">
            <w:pPr>
              <w:pStyle w:val="Contenudetableau"/>
              <w:snapToGrid w:val="0"/>
              <w:jc w:val="center"/>
              <w:rPr>
                <w:rFonts w:ascii="Comic Sans MS" w:hAnsi="Comic Sans MS" w:cs="Comic Sans MS"/>
                <w:sz w:val="22"/>
                <w:szCs w:val="22"/>
              </w:rPr>
            </w:pPr>
            <w:r>
              <w:rPr>
                <w:rFonts w:ascii="Comic Sans MS" w:hAnsi="Comic Sans MS" w:cs="Comic Sans MS"/>
                <w:sz w:val="22"/>
                <w:szCs w:val="22"/>
              </w:rPr>
              <w:t>Épreuve 3</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DE7DBC" w:rsidRDefault="00DE7DBC" w:rsidP="000510DA">
            <w:pPr>
              <w:pStyle w:val="Contenudetableau"/>
              <w:snapToGrid w:val="0"/>
              <w:jc w:val="center"/>
            </w:pPr>
            <w:r>
              <w:rPr>
                <w:rFonts w:ascii="Comic Sans MS" w:hAnsi="Comic Sans MS" w:cs="Comic Sans MS"/>
                <w:sz w:val="22"/>
                <w:szCs w:val="22"/>
              </w:rPr>
              <w:t>Épreuve 4</w:t>
            </w:r>
          </w:p>
        </w:tc>
      </w:tr>
      <w:tr w:rsidR="00DE7DBC" w:rsidTr="000510DA">
        <w:tc>
          <w:tcPr>
            <w:tcW w:w="2925" w:type="dxa"/>
            <w:tcBorders>
              <w:top w:val="single" w:sz="4" w:space="0" w:color="000000"/>
              <w:left w:val="single" w:sz="4" w:space="0" w:color="000000"/>
              <w:bottom w:val="single" w:sz="4"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Temps du VAINQUEUR</w:t>
            </w:r>
          </w:p>
        </w:tc>
        <w:tc>
          <w:tcPr>
            <w:tcW w:w="1785" w:type="dxa"/>
            <w:tcBorders>
              <w:top w:val="single" w:sz="4" w:space="0" w:color="000000"/>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890" w:type="dxa"/>
            <w:tcBorders>
              <w:top w:val="single" w:sz="4" w:space="0" w:color="000000"/>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950" w:type="dxa"/>
            <w:tcBorders>
              <w:top w:val="single" w:sz="4" w:space="0" w:color="000000"/>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DE7DBC" w:rsidRDefault="00DE7DBC" w:rsidP="000510DA">
            <w:pPr>
              <w:snapToGrid w:val="0"/>
              <w:jc w:val="both"/>
              <w:rPr>
                <w:rFonts w:ascii="Comic Sans MS" w:hAnsi="Comic Sans MS" w:cs="Comic Sans MS"/>
              </w:rPr>
            </w:pPr>
          </w:p>
        </w:tc>
      </w:tr>
      <w:tr w:rsidR="00DE7DBC" w:rsidTr="000510DA">
        <w:tc>
          <w:tcPr>
            <w:tcW w:w="2925" w:type="dxa"/>
            <w:tcBorders>
              <w:left w:val="single" w:sz="4" w:space="0" w:color="000000"/>
              <w:bottom w:val="single" w:sz="4"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Temps du DERNIER</w:t>
            </w:r>
          </w:p>
        </w:tc>
        <w:tc>
          <w:tcPr>
            <w:tcW w:w="1785"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89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95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2075" w:type="dxa"/>
            <w:tcBorders>
              <w:left w:val="single" w:sz="4" w:space="0" w:color="000000"/>
              <w:bottom w:val="single" w:sz="4" w:space="0" w:color="000000"/>
              <w:right w:val="single" w:sz="4" w:space="0" w:color="000000"/>
            </w:tcBorders>
            <w:shd w:val="clear" w:color="auto" w:fill="auto"/>
          </w:tcPr>
          <w:p w:rsidR="00DE7DBC" w:rsidRDefault="00DE7DBC" w:rsidP="000510DA">
            <w:pPr>
              <w:snapToGrid w:val="0"/>
              <w:jc w:val="both"/>
              <w:rPr>
                <w:rFonts w:ascii="Comic Sans MS" w:hAnsi="Comic Sans MS" w:cs="Comic Sans MS"/>
              </w:rPr>
            </w:pPr>
          </w:p>
        </w:tc>
      </w:tr>
      <w:tr w:rsidR="00DE7DBC" w:rsidTr="000510DA">
        <w:tc>
          <w:tcPr>
            <w:tcW w:w="2925" w:type="dxa"/>
            <w:tcBorders>
              <w:left w:val="single" w:sz="4" w:space="0" w:color="000000"/>
              <w:bottom w:val="single" w:sz="4"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Meilleur temps NATATION</w:t>
            </w:r>
          </w:p>
        </w:tc>
        <w:tc>
          <w:tcPr>
            <w:tcW w:w="1785"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89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95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2075" w:type="dxa"/>
            <w:tcBorders>
              <w:left w:val="single" w:sz="4" w:space="0" w:color="000000"/>
              <w:bottom w:val="single" w:sz="4" w:space="0" w:color="000000"/>
              <w:right w:val="single" w:sz="4" w:space="0" w:color="000000"/>
            </w:tcBorders>
            <w:shd w:val="clear" w:color="auto" w:fill="auto"/>
          </w:tcPr>
          <w:p w:rsidR="00DE7DBC" w:rsidRDefault="00DE7DBC" w:rsidP="000510DA">
            <w:pPr>
              <w:snapToGrid w:val="0"/>
              <w:jc w:val="both"/>
              <w:rPr>
                <w:rFonts w:ascii="Comic Sans MS" w:hAnsi="Comic Sans MS" w:cs="Comic Sans MS"/>
              </w:rPr>
            </w:pPr>
          </w:p>
        </w:tc>
      </w:tr>
      <w:tr w:rsidR="00DE7DBC" w:rsidTr="000510DA">
        <w:tc>
          <w:tcPr>
            <w:tcW w:w="2925" w:type="dxa"/>
            <w:tcBorders>
              <w:left w:val="single" w:sz="4" w:space="0" w:color="000000"/>
              <w:bottom w:val="single" w:sz="4"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Dernier temps NATATION</w:t>
            </w:r>
          </w:p>
        </w:tc>
        <w:tc>
          <w:tcPr>
            <w:tcW w:w="1785"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89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95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2075" w:type="dxa"/>
            <w:tcBorders>
              <w:left w:val="single" w:sz="4" w:space="0" w:color="000000"/>
              <w:bottom w:val="single" w:sz="4" w:space="0" w:color="000000"/>
              <w:right w:val="single" w:sz="4" w:space="0" w:color="000000"/>
            </w:tcBorders>
            <w:shd w:val="clear" w:color="auto" w:fill="auto"/>
          </w:tcPr>
          <w:p w:rsidR="00DE7DBC" w:rsidRDefault="00DE7DBC" w:rsidP="000510DA">
            <w:pPr>
              <w:snapToGrid w:val="0"/>
              <w:jc w:val="both"/>
              <w:rPr>
                <w:rFonts w:ascii="Comic Sans MS" w:hAnsi="Comic Sans MS" w:cs="Comic Sans MS"/>
              </w:rPr>
            </w:pPr>
          </w:p>
        </w:tc>
      </w:tr>
      <w:tr w:rsidR="00DE7DBC" w:rsidTr="000510DA">
        <w:tc>
          <w:tcPr>
            <w:tcW w:w="2925" w:type="dxa"/>
            <w:tcBorders>
              <w:left w:val="single" w:sz="4" w:space="0" w:color="000000"/>
              <w:bottom w:val="single" w:sz="4"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Meilleur temps VELO</w:t>
            </w:r>
          </w:p>
        </w:tc>
        <w:tc>
          <w:tcPr>
            <w:tcW w:w="1785"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89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95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2075" w:type="dxa"/>
            <w:tcBorders>
              <w:left w:val="single" w:sz="4" w:space="0" w:color="000000"/>
              <w:bottom w:val="single" w:sz="4" w:space="0" w:color="000000"/>
              <w:right w:val="single" w:sz="4" w:space="0" w:color="000000"/>
            </w:tcBorders>
            <w:shd w:val="clear" w:color="auto" w:fill="auto"/>
          </w:tcPr>
          <w:p w:rsidR="00DE7DBC" w:rsidRDefault="00DE7DBC" w:rsidP="000510DA">
            <w:pPr>
              <w:snapToGrid w:val="0"/>
              <w:jc w:val="both"/>
              <w:rPr>
                <w:rFonts w:ascii="Comic Sans MS" w:hAnsi="Comic Sans MS" w:cs="Comic Sans MS"/>
              </w:rPr>
            </w:pPr>
          </w:p>
        </w:tc>
      </w:tr>
      <w:tr w:rsidR="00DE7DBC" w:rsidTr="000510DA">
        <w:tc>
          <w:tcPr>
            <w:tcW w:w="2925" w:type="dxa"/>
            <w:tcBorders>
              <w:left w:val="single" w:sz="4" w:space="0" w:color="000000"/>
              <w:bottom w:val="single" w:sz="4"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Dernier temps VELO</w:t>
            </w:r>
          </w:p>
        </w:tc>
        <w:tc>
          <w:tcPr>
            <w:tcW w:w="1785"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89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95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2075" w:type="dxa"/>
            <w:tcBorders>
              <w:left w:val="single" w:sz="4" w:space="0" w:color="000000"/>
              <w:bottom w:val="single" w:sz="4" w:space="0" w:color="000000"/>
              <w:right w:val="single" w:sz="4" w:space="0" w:color="000000"/>
            </w:tcBorders>
            <w:shd w:val="clear" w:color="auto" w:fill="auto"/>
          </w:tcPr>
          <w:p w:rsidR="00DE7DBC" w:rsidRDefault="00DE7DBC" w:rsidP="000510DA">
            <w:pPr>
              <w:snapToGrid w:val="0"/>
              <w:jc w:val="both"/>
              <w:rPr>
                <w:rFonts w:ascii="Comic Sans MS" w:hAnsi="Comic Sans MS" w:cs="Comic Sans MS"/>
              </w:rPr>
            </w:pPr>
          </w:p>
        </w:tc>
      </w:tr>
      <w:tr w:rsidR="00DE7DBC" w:rsidTr="000510DA">
        <w:tc>
          <w:tcPr>
            <w:tcW w:w="2925" w:type="dxa"/>
            <w:tcBorders>
              <w:left w:val="single" w:sz="4" w:space="0" w:color="000000"/>
              <w:bottom w:val="single" w:sz="4"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Meilleur temps CAP</w:t>
            </w:r>
          </w:p>
        </w:tc>
        <w:tc>
          <w:tcPr>
            <w:tcW w:w="1785"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89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95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2075" w:type="dxa"/>
            <w:tcBorders>
              <w:left w:val="single" w:sz="4" w:space="0" w:color="000000"/>
              <w:bottom w:val="single" w:sz="4" w:space="0" w:color="000000"/>
              <w:right w:val="single" w:sz="4" w:space="0" w:color="000000"/>
            </w:tcBorders>
            <w:shd w:val="clear" w:color="auto" w:fill="auto"/>
          </w:tcPr>
          <w:p w:rsidR="00DE7DBC" w:rsidRDefault="00DE7DBC" w:rsidP="000510DA">
            <w:pPr>
              <w:snapToGrid w:val="0"/>
              <w:jc w:val="both"/>
              <w:rPr>
                <w:rFonts w:ascii="Comic Sans MS" w:hAnsi="Comic Sans MS" w:cs="Comic Sans MS"/>
              </w:rPr>
            </w:pPr>
          </w:p>
        </w:tc>
      </w:tr>
      <w:tr w:rsidR="00DE7DBC" w:rsidTr="000510DA">
        <w:tc>
          <w:tcPr>
            <w:tcW w:w="2925" w:type="dxa"/>
            <w:tcBorders>
              <w:left w:val="single" w:sz="4" w:space="0" w:color="000000"/>
              <w:bottom w:val="single" w:sz="4" w:space="0" w:color="000000"/>
            </w:tcBorders>
            <w:shd w:val="clear" w:color="auto" w:fill="auto"/>
          </w:tcPr>
          <w:p w:rsidR="00DE7DBC" w:rsidRDefault="00DE7DBC" w:rsidP="000510DA">
            <w:pPr>
              <w:rPr>
                <w:rFonts w:ascii="Comic Sans MS" w:hAnsi="Comic Sans MS" w:cs="Comic Sans MS"/>
              </w:rPr>
            </w:pPr>
            <w:r>
              <w:rPr>
                <w:rFonts w:ascii="Comic Sans MS" w:hAnsi="Comic Sans MS" w:cs="Comic Sans MS"/>
              </w:rPr>
              <w:t>Dernier temps CAP</w:t>
            </w:r>
          </w:p>
        </w:tc>
        <w:tc>
          <w:tcPr>
            <w:tcW w:w="1785"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89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1950" w:type="dxa"/>
            <w:tcBorders>
              <w:left w:val="single" w:sz="4" w:space="0" w:color="000000"/>
              <w:bottom w:val="single" w:sz="4" w:space="0" w:color="000000"/>
            </w:tcBorders>
            <w:shd w:val="clear" w:color="auto" w:fill="auto"/>
          </w:tcPr>
          <w:p w:rsidR="00DE7DBC" w:rsidRDefault="00DE7DBC" w:rsidP="000510DA">
            <w:pPr>
              <w:snapToGrid w:val="0"/>
              <w:jc w:val="both"/>
              <w:rPr>
                <w:rFonts w:ascii="Comic Sans MS" w:hAnsi="Comic Sans MS" w:cs="Comic Sans MS"/>
              </w:rPr>
            </w:pPr>
          </w:p>
        </w:tc>
        <w:tc>
          <w:tcPr>
            <w:tcW w:w="2075" w:type="dxa"/>
            <w:tcBorders>
              <w:left w:val="single" w:sz="4" w:space="0" w:color="000000"/>
              <w:bottom w:val="single" w:sz="4" w:space="0" w:color="000000"/>
              <w:right w:val="single" w:sz="4" w:space="0" w:color="000000"/>
            </w:tcBorders>
            <w:shd w:val="clear" w:color="auto" w:fill="auto"/>
          </w:tcPr>
          <w:p w:rsidR="00DE7DBC" w:rsidRDefault="00DE7DBC" w:rsidP="000510DA">
            <w:pPr>
              <w:snapToGrid w:val="0"/>
              <w:jc w:val="both"/>
              <w:rPr>
                <w:rFonts w:ascii="Comic Sans MS" w:hAnsi="Comic Sans MS" w:cs="Comic Sans MS"/>
              </w:rPr>
            </w:pPr>
          </w:p>
        </w:tc>
      </w:tr>
    </w:tbl>
    <w:p w:rsidR="00B91709" w:rsidRDefault="00B91709">
      <w:pPr>
        <w:suppressAutoHyphens w:val="0"/>
        <w:overflowPunct/>
        <w:autoSpaceDE/>
        <w:spacing w:after="200" w:line="276" w:lineRule="auto"/>
        <w:textAlignment w:val="auto"/>
      </w:pPr>
    </w:p>
    <w:p w:rsidR="001C5222" w:rsidRPr="001C5222" w:rsidRDefault="001C5222" w:rsidP="001C5222">
      <w:pPr>
        <w:rPr>
          <w:b/>
          <w:sz w:val="24"/>
          <w:szCs w:val="24"/>
        </w:rPr>
      </w:pPr>
      <w:r w:rsidRPr="001C5222">
        <w:rPr>
          <w:b/>
          <w:sz w:val="24"/>
          <w:szCs w:val="24"/>
        </w:rPr>
        <w:t>Liste des Responsables de poste</w:t>
      </w:r>
    </w:p>
    <w:p w:rsidR="00CE0284" w:rsidRDefault="00CE0284" w:rsidP="00CE0284">
      <w:pPr>
        <w:rPr>
          <w:b/>
          <w:sz w:val="24"/>
          <w:szCs w:val="24"/>
        </w:rPr>
      </w:pPr>
    </w:p>
    <w:p w:rsidR="00CE0284" w:rsidRPr="00911C04" w:rsidRDefault="00CE0284" w:rsidP="00911C04">
      <w:pPr>
        <w:pStyle w:val="Paragraphedeliste"/>
        <w:numPr>
          <w:ilvl w:val="0"/>
          <w:numId w:val="5"/>
        </w:numPr>
        <w:shd w:val="clear" w:color="auto" w:fill="D9D9D9" w:themeFill="background1" w:themeFillShade="D9"/>
        <w:rPr>
          <w:b/>
          <w:sz w:val="24"/>
          <w:szCs w:val="24"/>
        </w:rPr>
      </w:pPr>
      <w:r w:rsidRPr="00911C04">
        <w:rPr>
          <w:b/>
          <w:sz w:val="24"/>
          <w:szCs w:val="24"/>
        </w:rPr>
        <w:t>Liste des Responsables de poste</w:t>
      </w:r>
    </w:p>
    <w:p w:rsidR="001C5222" w:rsidRDefault="001C5222" w:rsidP="00911C04">
      <w:pPr>
        <w:shd w:val="clear" w:color="auto" w:fill="D9D9D9" w:themeFill="background1" w:themeFillShade="D9"/>
        <w:suppressAutoHyphens w:val="0"/>
        <w:overflowPunct/>
        <w:autoSpaceDE/>
        <w:spacing w:after="200" w:line="276" w:lineRule="auto"/>
        <w:textAlignment w:val="auto"/>
      </w:pPr>
    </w:p>
    <w:p w:rsidR="001C5222" w:rsidRDefault="001C5222" w:rsidP="001C5222">
      <w:pPr>
        <w:shd w:val="clear" w:color="auto" w:fill="E5E5E5"/>
        <w:rPr>
          <w:rFonts w:ascii="Comic Sans MS" w:hAnsi="Comic Sans MS" w:cs="Comic Sans MS"/>
          <w:sz w:val="12"/>
          <w:szCs w:val="12"/>
        </w:rPr>
      </w:pPr>
      <w:r>
        <w:rPr>
          <w:rFonts w:ascii="Comic Sans MS" w:hAnsi="Comic Sans MS" w:cs="Comic Sans MS"/>
          <w:b/>
          <w:sz w:val="24"/>
        </w:rPr>
        <w:t>Responsable Retrait des Dossards :</w:t>
      </w:r>
    </w:p>
    <w:p w:rsidR="001C5222" w:rsidRDefault="001C5222" w:rsidP="001C5222">
      <w:pPr>
        <w:rPr>
          <w:rFonts w:ascii="Comic Sans MS" w:hAnsi="Comic Sans MS" w:cs="Comic Sans MS"/>
          <w:sz w:val="12"/>
          <w:szCs w:val="12"/>
        </w:rPr>
      </w:pPr>
    </w:p>
    <w:tbl>
      <w:tblPr>
        <w:tblW w:w="0" w:type="auto"/>
        <w:tblInd w:w="-108" w:type="dxa"/>
        <w:tblLayout w:type="fixed"/>
        <w:tblCellMar>
          <w:left w:w="71" w:type="dxa"/>
          <w:right w:w="71" w:type="dxa"/>
        </w:tblCellMar>
        <w:tblLook w:val="0000" w:firstRow="0" w:lastRow="0" w:firstColumn="0" w:lastColumn="0" w:noHBand="0" w:noVBand="0"/>
      </w:tblPr>
      <w:tblGrid>
        <w:gridCol w:w="3255"/>
        <w:gridCol w:w="3030"/>
        <w:gridCol w:w="3520"/>
      </w:tblGrid>
      <w:tr w:rsidR="001C5222" w:rsidTr="000510DA">
        <w:tc>
          <w:tcPr>
            <w:tcW w:w="3255" w:type="dxa"/>
            <w:tcBorders>
              <w:top w:val="single" w:sz="8" w:space="0" w:color="000000"/>
              <w:left w:val="single" w:sz="8" w:space="0" w:color="000000"/>
              <w:bottom w:val="single" w:sz="4" w:space="0" w:color="000000"/>
            </w:tcBorders>
            <w:shd w:val="clear" w:color="auto" w:fill="auto"/>
          </w:tcPr>
          <w:p w:rsidR="001C5222" w:rsidRDefault="001C5222" w:rsidP="000510DA">
            <w:pPr>
              <w:snapToGrid w:val="0"/>
              <w:jc w:val="center"/>
              <w:rPr>
                <w:rFonts w:ascii="Comic Sans MS" w:hAnsi="Comic Sans MS" w:cs="Comic Sans MS"/>
              </w:rPr>
            </w:pPr>
            <w:r>
              <w:rPr>
                <w:rFonts w:ascii="Comic Sans MS" w:hAnsi="Comic Sans MS" w:cs="Comic Sans MS"/>
              </w:rPr>
              <w:t>Nom</w:t>
            </w:r>
          </w:p>
        </w:tc>
        <w:tc>
          <w:tcPr>
            <w:tcW w:w="3030"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Prénom</w:t>
            </w:r>
          </w:p>
        </w:tc>
        <w:tc>
          <w:tcPr>
            <w:tcW w:w="3520" w:type="dxa"/>
            <w:tcBorders>
              <w:top w:val="single" w:sz="8" w:space="0" w:color="000000"/>
              <w:left w:val="single" w:sz="4" w:space="0" w:color="000000"/>
              <w:bottom w:val="single" w:sz="4" w:space="0" w:color="000000"/>
              <w:right w:val="single" w:sz="8" w:space="0" w:color="000000"/>
            </w:tcBorders>
            <w:shd w:val="clear" w:color="auto" w:fill="auto"/>
          </w:tcPr>
          <w:p w:rsidR="001C5222" w:rsidRDefault="001C5222" w:rsidP="000510DA">
            <w:pPr>
              <w:jc w:val="center"/>
            </w:pPr>
            <w:r>
              <w:rPr>
                <w:rFonts w:ascii="Comic Sans MS" w:hAnsi="Comic Sans MS" w:cs="Comic Sans MS"/>
              </w:rPr>
              <w:t>Tél. Portable</w:t>
            </w:r>
          </w:p>
        </w:tc>
      </w:tr>
      <w:tr w:rsidR="001C5222" w:rsidTr="000510DA">
        <w:trPr>
          <w:trHeight w:val="567"/>
        </w:trPr>
        <w:tc>
          <w:tcPr>
            <w:tcW w:w="3255" w:type="dxa"/>
            <w:tcBorders>
              <w:top w:val="single" w:sz="4" w:space="0" w:color="000000"/>
              <w:left w:val="single" w:sz="8"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030"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520" w:type="dxa"/>
            <w:tcBorders>
              <w:top w:val="single" w:sz="4" w:space="0" w:color="000000"/>
              <w:left w:val="single" w:sz="4" w:space="0" w:color="000000"/>
              <w:bottom w:val="single" w:sz="8" w:space="0" w:color="000000"/>
              <w:right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r>
    </w:tbl>
    <w:p w:rsidR="001C5222" w:rsidRDefault="001C5222" w:rsidP="001C5222">
      <w:pPr>
        <w:jc w:val="both"/>
        <w:rPr>
          <w:rFonts w:ascii="Comic Sans MS" w:hAnsi="Comic Sans MS" w:cs="Comic Sans MS"/>
          <w:sz w:val="16"/>
          <w:szCs w:val="16"/>
        </w:rPr>
      </w:pPr>
    </w:p>
    <w:p w:rsidR="001C5222" w:rsidRDefault="001C5222" w:rsidP="001C5222">
      <w:pPr>
        <w:shd w:val="clear" w:color="auto" w:fill="E5E5E5"/>
        <w:rPr>
          <w:rFonts w:ascii="Comic Sans MS" w:hAnsi="Comic Sans MS" w:cs="Comic Sans MS"/>
          <w:sz w:val="12"/>
          <w:szCs w:val="12"/>
        </w:rPr>
      </w:pPr>
      <w:r>
        <w:rPr>
          <w:rFonts w:ascii="Comic Sans MS" w:hAnsi="Comic Sans MS" w:cs="Comic Sans MS"/>
          <w:b/>
          <w:sz w:val="24"/>
        </w:rPr>
        <w:t xml:space="preserve"> Responsable Aire de Transition :</w:t>
      </w:r>
    </w:p>
    <w:p w:rsidR="001C5222" w:rsidRDefault="001C5222" w:rsidP="001C5222">
      <w:pPr>
        <w:rPr>
          <w:rFonts w:ascii="Comic Sans MS" w:hAnsi="Comic Sans MS" w:cs="Comic Sans MS"/>
          <w:sz w:val="12"/>
          <w:szCs w:val="12"/>
        </w:rPr>
      </w:pPr>
    </w:p>
    <w:tbl>
      <w:tblPr>
        <w:tblW w:w="0" w:type="auto"/>
        <w:tblInd w:w="-108" w:type="dxa"/>
        <w:tblLayout w:type="fixed"/>
        <w:tblCellMar>
          <w:left w:w="71" w:type="dxa"/>
          <w:right w:w="71" w:type="dxa"/>
        </w:tblCellMar>
        <w:tblLook w:val="0000" w:firstRow="0" w:lastRow="0" w:firstColumn="0" w:lastColumn="0" w:noHBand="0" w:noVBand="0"/>
      </w:tblPr>
      <w:tblGrid>
        <w:gridCol w:w="3255"/>
        <w:gridCol w:w="3015"/>
        <w:gridCol w:w="3535"/>
      </w:tblGrid>
      <w:tr w:rsidR="001C5222" w:rsidTr="000510DA">
        <w:tc>
          <w:tcPr>
            <w:tcW w:w="3255" w:type="dxa"/>
            <w:tcBorders>
              <w:top w:val="single" w:sz="8" w:space="0" w:color="000000"/>
              <w:left w:val="single" w:sz="8" w:space="0" w:color="000000"/>
              <w:bottom w:val="single" w:sz="4" w:space="0" w:color="000000"/>
            </w:tcBorders>
            <w:shd w:val="clear" w:color="auto" w:fill="auto"/>
          </w:tcPr>
          <w:p w:rsidR="001C5222" w:rsidRDefault="001C5222" w:rsidP="000510DA">
            <w:pPr>
              <w:snapToGrid w:val="0"/>
              <w:jc w:val="center"/>
              <w:rPr>
                <w:rFonts w:ascii="Comic Sans MS" w:hAnsi="Comic Sans MS" w:cs="Comic Sans MS"/>
              </w:rPr>
            </w:pPr>
            <w:r>
              <w:rPr>
                <w:rFonts w:ascii="Comic Sans MS" w:hAnsi="Comic Sans MS" w:cs="Comic Sans MS"/>
              </w:rPr>
              <w:t>Nom</w:t>
            </w:r>
          </w:p>
        </w:tc>
        <w:tc>
          <w:tcPr>
            <w:tcW w:w="3015"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Prénom</w:t>
            </w:r>
          </w:p>
        </w:tc>
        <w:tc>
          <w:tcPr>
            <w:tcW w:w="3535" w:type="dxa"/>
            <w:tcBorders>
              <w:top w:val="single" w:sz="8" w:space="0" w:color="000000"/>
              <w:left w:val="single" w:sz="4" w:space="0" w:color="000000"/>
              <w:bottom w:val="single" w:sz="4" w:space="0" w:color="000000"/>
              <w:right w:val="single" w:sz="8" w:space="0" w:color="000000"/>
            </w:tcBorders>
            <w:shd w:val="clear" w:color="auto" w:fill="auto"/>
          </w:tcPr>
          <w:p w:rsidR="001C5222" w:rsidRDefault="001C5222" w:rsidP="000510DA">
            <w:pPr>
              <w:jc w:val="center"/>
            </w:pPr>
            <w:r>
              <w:rPr>
                <w:rFonts w:ascii="Comic Sans MS" w:hAnsi="Comic Sans MS" w:cs="Comic Sans MS"/>
              </w:rPr>
              <w:t>Tél. Portable</w:t>
            </w:r>
          </w:p>
        </w:tc>
      </w:tr>
      <w:tr w:rsidR="001C5222" w:rsidTr="000510DA">
        <w:trPr>
          <w:trHeight w:val="567"/>
        </w:trPr>
        <w:tc>
          <w:tcPr>
            <w:tcW w:w="3255" w:type="dxa"/>
            <w:tcBorders>
              <w:top w:val="single" w:sz="4" w:space="0" w:color="000000"/>
              <w:left w:val="single" w:sz="8"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015"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535" w:type="dxa"/>
            <w:tcBorders>
              <w:top w:val="single" w:sz="4" w:space="0" w:color="000000"/>
              <w:left w:val="single" w:sz="4" w:space="0" w:color="000000"/>
              <w:bottom w:val="single" w:sz="8" w:space="0" w:color="000000"/>
              <w:right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r>
    </w:tbl>
    <w:p w:rsidR="001C5222" w:rsidRDefault="001C5222" w:rsidP="001C5222">
      <w:pPr>
        <w:jc w:val="both"/>
        <w:rPr>
          <w:rFonts w:ascii="Comic Sans MS" w:hAnsi="Comic Sans MS" w:cs="Comic Sans MS"/>
          <w:sz w:val="16"/>
          <w:szCs w:val="16"/>
        </w:rPr>
      </w:pPr>
    </w:p>
    <w:p w:rsidR="001C5222" w:rsidRDefault="001C5222" w:rsidP="001C5222">
      <w:pPr>
        <w:shd w:val="clear" w:color="auto" w:fill="E5E5E5"/>
        <w:rPr>
          <w:rFonts w:ascii="Comic Sans MS" w:hAnsi="Comic Sans MS" w:cs="Comic Sans MS"/>
          <w:sz w:val="12"/>
          <w:szCs w:val="12"/>
        </w:rPr>
      </w:pPr>
      <w:r>
        <w:rPr>
          <w:rFonts w:ascii="Comic Sans MS" w:hAnsi="Comic Sans MS" w:cs="Comic Sans MS"/>
          <w:b/>
          <w:sz w:val="24"/>
        </w:rPr>
        <w:t xml:space="preserve"> Responsable Natation :</w:t>
      </w:r>
    </w:p>
    <w:p w:rsidR="001C5222" w:rsidRDefault="001C5222" w:rsidP="001C5222">
      <w:pPr>
        <w:rPr>
          <w:rFonts w:ascii="Comic Sans MS" w:hAnsi="Comic Sans MS" w:cs="Comic Sans MS"/>
          <w:sz w:val="12"/>
          <w:szCs w:val="12"/>
        </w:rPr>
      </w:pPr>
    </w:p>
    <w:tbl>
      <w:tblPr>
        <w:tblW w:w="0" w:type="auto"/>
        <w:tblInd w:w="-123" w:type="dxa"/>
        <w:tblLayout w:type="fixed"/>
        <w:tblCellMar>
          <w:left w:w="71" w:type="dxa"/>
          <w:right w:w="71" w:type="dxa"/>
        </w:tblCellMar>
        <w:tblLook w:val="0000" w:firstRow="0" w:lastRow="0" w:firstColumn="0" w:lastColumn="0" w:noHBand="0" w:noVBand="0"/>
      </w:tblPr>
      <w:tblGrid>
        <w:gridCol w:w="3270"/>
        <w:gridCol w:w="3015"/>
        <w:gridCol w:w="3535"/>
      </w:tblGrid>
      <w:tr w:rsidR="001C5222" w:rsidTr="000510DA">
        <w:tc>
          <w:tcPr>
            <w:tcW w:w="3270" w:type="dxa"/>
            <w:tcBorders>
              <w:top w:val="single" w:sz="8" w:space="0" w:color="000000"/>
              <w:left w:val="single" w:sz="8" w:space="0" w:color="000000"/>
              <w:bottom w:val="single" w:sz="4" w:space="0" w:color="000000"/>
            </w:tcBorders>
            <w:shd w:val="clear" w:color="auto" w:fill="auto"/>
          </w:tcPr>
          <w:p w:rsidR="001C5222" w:rsidRDefault="001C5222" w:rsidP="000510DA">
            <w:pPr>
              <w:snapToGrid w:val="0"/>
              <w:jc w:val="center"/>
              <w:rPr>
                <w:rFonts w:ascii="Comic Sans MS" w:hAnsi="Comic Sans MS" w:cs="Comic Sans MS"/>
              </w:rPr>
            </w:pPr>
            <w:r>
              <w:rPr>
                <w:rFonts w:ascii="Comic Sans MS" w:hAnsi="Comic Sans MS" w:cs="Comic Sans MS"/>
              </w:rPr>
              <w:t>Nom</w:t>
            </w:r>
          </w:p>
        </w:tc>
        <w:tc>
          <w:tcPr>
            <w:tcW w:w="3015"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Prénom</w:t>
            </w:r>
          </w:p>
        </w:tc>
        <w:tc>
          <w:tcPr>
            <w:tcW w:w="3535" w:type="dxa"/>
            <w:tcBorders>
              <w:top w:val="single" w:sz="8" w:space="0" w:color="000000"/>
              <w:left w:val="single" w:sz="4" w:space="0" w:color="000000"/>
              <w:bottom w:val="single" w:sz="4" w:space="0" w:color="000000"/>
              <w:right w:val="single" w:sz="8" w:space="0" w:color="000000"/>
            </w:tcBorders>
            <w:shd w:val="clear" w:color="auto" w:fill="auto"/>
          </w:tcPr>
          <w:p w:rsidR="001C5222" w:rsidRDefault="001C5222" w:rsidP="000510DA">
            <w:pPr>
              <w:jc w:val="center"/>
            </w:pPr>
            <w:r>
              <w:rPr>
                <w:rFonts w:ascii="Comic Sans MS" w:hAnsi="Comic Sans MS" w:cs="Comic Sans MS"/>
              </w:rPr>
              <w:t>Tél. Portable</w:t>
            </w:r>
          </w:p>
        </w:tc>
      </w:tr>
      <w:tr w:rsidR="001C5222" w:rsidTr="000510DA">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015"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535" w:type="dxa"/>
            <w:tcBorders>
              <w:top w:val="single" w:sz="4" w:space="0" w:color="000000"/>
              <w:left w:val="single" w:sz="4" w:space="0" w:color="000000"/>
              <w:bottom w:val="single" w:sz="8" w:space="0" w:color="000000"/>
              <w:right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r>
    </w:tbl>
    <w:p w:rsidR="001C5222" w:rsidRDefault="001C5222" w:rsidP="001C5222">
      <w:pPr>
        <w:jc w:val="both"/>
        <w:rPr>
          <w:rFonts w:ascii="Comic Sans MS" w:hAnsi="Comic Sans MS" w:cs="Comic Sans MS"/>
          <w:sz w:val="16"/>
          <w:szCs w:val="16"/>
        </w:rPr>
      </w:pPr>
    </w:p>
    <w:p w:rsidR="001C5222" w:rsidRDefault="001C5222" w:rsidP="001C5222">
      <w:pPr>
        <w:shd w:val="clear" w:color="auto" w:fill="E5E5E5"/>
        <w:rPr>
          <w:rFonts w:ascii="Comic Sans MS" w:hAnsi="Comic Sans MS" w:cs="Comic Sans MS"/>
          <w:sz w:val="12"/>
          <w:szCs w:val="12"/>
        </w:rPr>
      </w:pPr>
      <w:r>
        <w:rPr>
          <w:rFonts w:ascii="Comic Sans MS" w:hAnsi="Comic Sans MS" w:cs="Comic Sans MS"/>
          <w:b/>
          <w:sz w:val="24"/>
        </w:rPr>
        <w:t xml:space="preserve"> Responsable Vélo :</w:t>
      </w:r>
    </w:p>
    <w:p w:rsidR="001C5222" w:rsidRDefault="001C5222" w:rsidP="001C5222">
      <w:pPr>
        <w:rPr>
          <w:rFonts w:ascii="Comic Sans MS" w:hAnsi="Comic Sans MS" w:cs="Comic Sans MS"/>
          <w:sz w:val="12"/>
          <w:szCs w:val="12"/>
        </w:rPr>
      </w:pPr>
    </w:p>
    <w:tbl>
      <w:tblPr>
        <w:tblW w:w="0" w:type="auto"/>
        <w:tblInd w:w="-123" w:type="dxa"/>
        <w:tblLayout w:type="fixed"/>
        <w:tblCellMar>
          <w:left w:w="71" w:type="dxa"/>
          <w:right w:w="71" w:type="dxa"/>
        </w:tblCellMar>
        <w:tblLook w:val="0000" w:firstRow="0" w:lastRow="0" w:firstColumn="0" w:lastColumn="0" w:noHBand="0" w:noVBand="0"/>
      </w:tblPr>
      <w:tblGrid>
        <w:gridCol w:w="3270"/>
        <w:gridCol w:w="3015"/>
        <w:gridCol w:w="3535"/>
      </w:tblGrid>
      <w:tr w:rsidR="001C5222" w:rsidTr="000510DA">
        <w:tc>
          <w:tcPr>
            <w:tcW w:w="3270" w:type="dxa"/>
            <w:tcBorders>
              <w:top w:val="single" w:sz="8" w:space="0" w:color="000000"/>
              <w:left w:val="single" w:sz="8" w:space="0" w:color="000000"/>
              <w:bottom w:val="single" w:sz="4" w:space="0" w:color="000000"/>
            </w:tcBorders>
            <w:shd w:val="clear" w:color="auto" w:fill="auto"/>
          </w:tcPr>
          <w:p w:rsidR="001C5222" w:rsidRDefault="001C5222" w:rsidP="000510DA">
            <w:pPr>
              <w:snapToGrid w:val="0"/>
              <w:jc w:val="center"/>
              <w:rPr>
                <w:rFonts w:ascii="Comic Sans MS" w:hAnsi="Comic Sans MS" w:cs="Comic Sans MS"/>
              </w:rPr>
            </w:pPr>
            <w:r>
              <w:rPr>
                <w:rFonts w:ascii="Comic Sans MS" w:hAnsi="Comic Sans MS" w:cs="Comic Sans MS"/>
              </w:rPr>
              <w:t>Nom</w:t>
            </w:r>
          </w:p>
        </w:tc>
        <w:tc>
          <w:tcPr>
            <w:tcW w:w="3015"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Prénom</w:t>
            </w:r>
          </w:p>
        </w:tc>
        <w:tc>
          <w:tcPr>
            <w:tcW w:w="3535" w:type="dxa"/>
            <w:tcBorders>
              <w:top w:val="single" w:sz="8" w:space="0" w:color="000000"/>
              <w:left w:val="single" w:sz="4" w:space="0" w:color="000000"/>
              <w:bottom w:val="single" w:sz="4" w:space="0" w:color="000000"/>
              <w:right w:val="single" w:sz="8" w:space="0" w:color="000000"/>
            </w:tcBorders>
            <w:shd w:val="clear" w:color="auto" w:fill="auto"/>
          </w:tcPr>
          <w:p w:rsidR="001C5222" w:rsidRDefault="001C5222" w:rsidP="000510DA">
            <w:pPr>
              <w:jc w:val="center"/>
            </w:pPr>
            <w:r>
              <w:rPr>
                <w:rFonts w:ascii="Comic Sans MS" w:hAnsi="Comic Sans MS" w:cs="Comic Sans MS"/>
              </w:rPr>
              <w:t>Tél. Portable</w:t>
            </w:r>
          </w:p>
        </w:tc>
      </w:tr>
      <w:tr w:rsidR="001C5222" w:rsidTr="000510DA">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015"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535" w:type="dxa"/>
            <w:tcBorders>
              <w:top w:val="single" w:sz="4" w:space="0" w:color="000000"/>
              <w:left w:val="single" w:sz="4" w:space="0" w:color="000000"/>
              <w:bottom w:val="single" w:sz="8" w:space="0" w:color="000000"/>
              <w:right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r>
    </w:tbl>
    <w:p w:rsidR="001C5222" w:rsidRDefault="001C5222" w:rsidP="001C5222">
      <w:pPr>
        <w:jc w:val="both"/>
        <w:rPr>
          <w:rFonts w:ascii="Comic Sans MS" w:hAnsi="Comic Sans MS" w:cs="Comic Sans MS"/>
          <w:sz w:val="16"/>
          <w:szCs w:val="16"/>
        </w:rPr>
      </w:pPr>
    </w:p>
    <w:p w:rsidR="001C5222" w:rsidRDefault="001C5222" w:rsidP="001C5222">
      <w:pPr>
        <w:shd w:val="clear" w:color="auto" w:fill="E5E5E5"/>
        <w:rPr>
          <w:rFonts w:ascii="Comic Sans MS" w:hAnsi="Comic Sans MS" w:cs="Comic Sans MS"/>
          <w:sz w:val="12"/>
          <w:szCs w:val="12"/>
        </w:rPr>
      </w:pPr>
      <w:r>
        <w:rPr>
          <w:rFonts w:ascii="Comic Sans MS" w:hAnsi="Comic Sans MS" w:cs="Comic Sans MS"/>
          <w:b/>
          <w:sz w:val="24"/>
        </w:rPr>
        <w:t xml:space="preserve"> Responsable Course à pied :</w:t>
      </w:r>
    </w:p>
    <w:p w:rsidR="001C5222" w:rsidRDefault="001C5222" w:rsidP="001C5222">
      <w:pPr>
        <w:rPr>
          <w:rFonts w:ascii="Comic Sans MS" w:hAnsi="Comic Sans MS" w:cs="Comic Sans MS"/>
          <w:sz w:val="12"/>
          <w:szCs w:val="12"/>
        </w:rPr>
      </w:pPr>
    </w:p>
    <w:tbl>
      <w:tblPr>
        <w:tblW w:w="0" w:type="auto"/>
        <w:tblInd w:w="-123" w:type="dxa"/>
        <w:tblLayout w:type="fixed"/>
        <w:tblCellMar>
          <w:left w:w="71" w:type="dxa"/>
          <w:right w:w="71" w:type="dxa"/>
        </w:tblCellMar>
        <w:tblLook w:val="0000" w:firstRow="0" w:lastRow="0" w:firstColumn="0" w:lastColumn="0" w:noHBand="0" w:noVBand="0"/>
      </w:tblPr>
      <w:tblGrid>
        <w:gridCol w:w="3270"/>
        <w:gridCol w:w="3015"/>
        <w:gridCol w:w="3535"/>
      </w:tblGrid>
      <w:tr w:rsidR="001C5222" w:rsidTr="000510DA">
        <w:tc>
          <w:tcPr>
            <w:tcW w:w="3270" w:type="dxa"/>
            <w:tcBorders>
              <w:top w:val="single" w:sz="8" w:space="0" w:color="000000"/>
              <w:left w:val="single" w:sz="8" w:space="0" w:color="000000"/>
              <w:bottom w:val="single" w:sz="4" w:space="0" w:color="000000"/>
            </w:tcBorders>
            <w:shd w:val="clear" w:color="auto" w:fill="auto"/>
          </w:tcPr>
          <w:p w:rsidR="001C5222" w:rsidRDefault="001C5222" w:rsidP="000510DA">
            <w:pPr>
              <w:snapToGrid w:val="0"/>
              <w:jc w:val="center"/>
              <w:rPr>
                <w:rFonts w:ascii="Comic Sans MS" w:hAnsi="Comic Sans MS" w:cs="Comic Sans MS"/>
              </w:rPr>
            </w:pPr>
            <w:r>
              <w:rPr>
                <w:rFonts w:ascii="Comic Sans MS" w:hAnsi="Comic Sans MS" w:cs="Comic Sans MS"/>
              </w:rPr>
              <w:t>Nom</w:t>
            </w:r>
          </w:p>
        </w:tc>
        <w:tc>
          <w:tcPr>
            <w:tcW w:w="3015"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Prénom</w:t>
            </w:r>
          </w:p>
        </w:tc>
        <w:tc>
          <w:tcPr>
            <w:tcW w:w="3535" w:type="dxa"/>
            <w:tcBorders>
              <w:top w:val="single" w:sz="8" w:space="0" w:color="000000"/>
              <w:left w:val="single" w:sz="4" w:space="0" w:color="000000"/>
              <w:bottom w:val="single" w:sz="4" w:space="0" w:color="000000"/>
              <w:right w:val="single" w:sz="8" w:space="0" w:color="000000"/>
            </w:tcBorders>
            <w:shd w:val="clear" w:color="auto" w:fill="auto"/>
          </w:tcPr>
          <w:p w:rsidR="001C5222" w:rsidRDefault="001C5222" w:rsidP="000510DA">
            <w:pPr>
              <w:jc w:val="center"/>
            </w:pPr>
            <w:r>
              <w:rPr>
                <w:rFonts w:ascii="Comic Sans MS" w:hAnsi="Comic Sans MS" w:cs="Comic Sans MS"/>
              </w:rPr>
              <w:t>Tél. Portable</w:t>
            </w:r>
          </w:p>
        </w:tc>
      </w:tr>
      <w:tr w:rsidR="001C5222" w:rsidTr="000510DA">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015"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535" w:type="dxa"/>
            <w:tcBorders>
              <w:top w:val="single" w:sz="4" w:space="0" w:color="000000"/>
              <w:left w:val="single" w:sz="4" w:space="0" w:color="000000"/>
              <w:bottom w:val="single" w:sz="8" w:space="0" w:color="000000"/>
              <w:right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r>
    </w:tbl>
    <w:p w:rsidR="001C5222" w:rsidRDefault="001C5222" w:rsidP="001C5222">
      <w:pPr>
        <w:jc w:val="both"/>
        <w:rPr>
          <w:rFonts w:ascii="Comic Sans MS" w:hAnsi="Comic Sans MS" w:cs="Comic Sans MS"/>
          <w:sz w:val="16"/>
          <w:szCs w:val="16"/>
        </w:rPr>
      </w:pPr>
    </w:p>
    <w:p w:rsidR="001C5222" w:rsidRDefault="001C5222" w:rsidP="001C5222">
      <w:pPr>
        <w:shd w:val="clear" w:color="auto" w:fill="E5E5E5"/>
        <w:rPr>
          <w:rFonts w:ascii="Comic Sans MS" w:hAnsi="Comic Sans MS" w:cs="Comic Sans MS"/>
          <w:sz w:val="12"/>
          <w:szCs w:val="12"/>
        </w:rPr>
      </w:pPr>
      <w:r>
        <w:rPr>
          <w:rFonts w:ascii="Comic Sans MS" w:hAnsi="Comic Sans MS" w:cs="Comic Sans MS"/>
          <w:b/>
          <w:sz w:val="24"/>
        </w:rPr>
        <w:t xml:space="preserve"> Responsable Zone Arrivée :</w:t>
      </w:r>
    </w:p>
    <w:p w:rsidR="001C5222" w:rsidRDefault="001C5222" w:rsidP="001C5222">
      <w:pPr>
        <w:rPr>
          <w:rFonts w:ascii="Comic Sans MS" w:hAnsi="Comic Sans MS" w:cs="Comic Sans MS"/>
          <w:sz w:val="12"/>
          <w:szCs w:val="12"/>
        </w:rPr>
      </w:pPr>
    </w:p>
    <w:tbl>
      <w:tblPr>
        <w:tblW w:w="0" w:type="auto"/>
        <w:tblInd w:w="-123" w:type="dxa"/>
        <w:tblLayout w:type="fixed"/>
        <w:tblCellMar>
          <w:left w:w="71" w:type="dxa"/>
          <w:right w:w="71" w:type="dxa"/>
        </w:tblCellMar>
        <w:tblLook w:val="0000" w:firstRow="0" w:lastRow="0" w:firstColumn="0" w:lastColumn="0" w:noHBand="0" w:noVBand="0"/>
      </w:tblPr>
      <w:tblGrid>
        <w:gridCol w:w="3270"/>
        <w:gridCol w:w="3015"/>
        <w:gridCol w:w="3535"/>
      </w:tblGrid>
      <w:tr w:rsidR="001C5222" w:rsidTr="000510DA">
        <w:tc>
          <w:tcPr>
            <w:tcW w:w="3270" w:type="dxa"/>
            <w:tcBorders>
              <w:top w:val="single" w:sz="8" w:space="0" w:color="000000"/>
              <w:left w:val="single" w:sz="8" w:space="0" w:color="000000"/>
              <w:bottom w:val="single" w:sz="4" w:space="0" w:color="000000"/>
            </w:tcBorders>
            <w:shd w:val="clear" w:color="auto" w:fill="auto"/>
          </w:tcPr>
          <w:p w:rsidR="001C5222" w:rsidRDefault="001C5222" w:rsidP="000510DA">
            <w:pPr>
              <w:snapToGrid w:val="0"/>
              <w:jc w:val="center"/>
              <w:rPr>
                <w:rFonts w:ascii="Comic Sans MS" w:hAnsi="Comic Sans MS" w:cs="Comic Sans MS"/>
              </w:rPr>
            </w:pPr>
            <w:r>
              <w:rPr>
                <w:rFonts w:ascii="Comic Sans MS" w:hAnsi="Comic Sans MS" w:cs="Comic Sans MS"/>
              </w:rPr>
              <w:t>Nom</w:t>
            </w:r>
          </w:p>
        </w:tc>
        <w:tc>
          <w:tcPr>
            <w:tcW w:w="3015"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Prénom</w:t>
            </w:r>
          </w:p>
        </w:tc>
        <w:tc>
          <w:tcPr>
            <w:tcW w:w="3535" w:type="dxa"/>
            <w:tcBorders>
              <w:top w:val="single" w:sz="8" w:space="0" w:color="000000"/>
              <w:left w:val="single" w:sz="4" w:space="0" w:color="000000"/>
              <w:bottom w:val="single" w:sz="4" w:space="0" w:color="000000"/>
              <w:right w:val="single" w:sz="8" w:space="0" w:color="000000"/>
            </w:tcBorders>
            <w:shd w:val="clear" w:color="auto" w:fill="auto"/>
          </w:tcPr>
          <w:p w:rsidR="001C5222" w:rsidRDefault="001C5222" w:rsidP="000510DA">
            <w:pPr>
              <w:jc w:val="center"/>
            </w:pPr>
            <w:r>
              <w:rPr>
                <w:rFonts w:ascii="Comic Sans MS" w:hAnsi="Comic Sans MS" w:cs="Comic Sans MS"/>
              </w:rPr>
              <w:t>Tél. Portable</w:t>
            </w:r>
          </w:p>
        </w:tc>
      </w:tr>
      <w:tr w:rsidR="001C5222" w:rsidTr="000510DA">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015"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c>
          <w:tcPr>
            <w:tcW w:w="3535" w:type="dxa"/>
            <w:tcBorders>
              <w:top w:val="single" w:sz="4" w:space="0" w:color="000000"/>
              <w:left w:val="single" w:sz="4" w:space="0" w:color="000000"/>
              <w:bottom w:val="single" w:sz="8" w:space="0" w:color="000000"/>
              <w:right w:val="single" w:sz="8" w:space="0" w:color="000000"/>
            </w:tcBorders>
            <w:shd w:val="clear" w:color="auto" w:fill="auto"/>
            <w:vAlign w:val="center"/>
          </w:tcPr>
          <w:p w:rsidR="001C5222" w:rsidRDefault="001C5222" w:rsidP="000510DA">
            <w:pPr>
              <w:snapToGrid w:val="0"/>
              <w:rPr>
                <w:rFonts w:ascii="Comic Sans MS" w:hAnsi="Comic Sans MS" w:cs="Comic Sans MS"/>
                <w:sz w:val="18"/>
                <w:szCs w:val="18"/>
              </w:rPr>
            </w:pPr>
          </w:p>
        </w:tc>
      </w:tr>
    </w:tbl>
    <w:p w:rsidR="001C5222" w:rsidRDefault="001C5222" w:rsidP="001C5222">
      <w:pPr>
        <w:jc w:val="both"/>
        <w:rPr>
          <w:rFonts w:ascii="Comic Sans MS" w:hAnsi="Comic Sans MS" w:cs="Comic Sans MS"/>
          <w:sz w:val="16"/>
          <w:szCs w:val="16"/>
        </w:rPr>
      </w:pPr>
    </w:p>
    <w:p w:rsidR="001C5222" w:rsidRDefault="001C5222" w:rsidP="001C5222">
      <w:pPr>
        <w:jc w:val="both"/>
        <w:rPr>
          <w:rFonts w:ascii="Comic Sans MS" w:hAnsi="Comic Sans MS" w:cs="Comic Sans MS"/>
          <w:sz w:val="16"/>
          <w:szCs w:val="16"/>
        </w:rPr>
      </w:pPr>
    </w:p>
    <w:p w:rsidR="001C5222" w:rsidRDefault="00CE0284" w:rsidP="001C5222">
      <w:pPr>
        <w:shd w:val="clear" w:color="auto" w:fill="E5E5E5"/>
        <w:rPr>
          <w:rFonts w:ascii="Comic Sans MS" w:hAnsi="Comic Sans MS" w:cs="Comic Sans MS"/>
          <w:sz w:val="12"/>
          <w:szCs w:val="12"/>
        </w:rPr>
      </w:pPr>
      <w:r>
        <w:rPr>
          <w:rFonts w:ascii="Comic Sans MS" w:hAnsi="Comic Sans MS" w:cs="Comic Sans MS"/>
          <w:b/>
          <w:sz w:val="24"/>
        </w:rPr>
        <w:t>-</w:t>
      </w:r>
      <w:r w:rsidR="001C5222">
        <w:rPr>
          <w:rFonts w:ascii="Comic Sans MS" w:hAnsi="Comic Sans MS" w:cs="Comic Sans MS"/>
          <w:b/>
          <w:sz w:val="24"/>
        </w:rPr>
        <w:t>Chronométreur :</w:t>
      </w:r>
    </w:p>
    <w:p w:rsidR="001C5222" w:rsidRDefault="001C5222" w:rsidP="001C5222">
      <w:pPr>
        <w:rPr>
          <w:rFonts w:ascii="Comic Sans MS" w:hAnsi="Comic Sans MS" w:cs="Comic Sans MS"/>
          <w:sz w:val="12"/>
          <w:szCs w:val="12"/>
        </w:rPr>
      </w:pPr>
    </w:p>
    <w:tbl>
      <w:tblPr>
        <w:tblW w:w="0" w:type="auto"/>
        <w:tblInd w:w="-123" w:type="dxa"/>
        <w:tblLayout w:type="fixed"/>
        <w:tblCellMar>
          <w:left w:w="71" w:type="dxa"/>
          <w:right w:w="71" w:type="dxa"/>
        </w:tblCellMar>
        <w:tblLook w:val="0000" w:firstRow="0" w:lastRow="0" w:firstColumn="0" w:lastColumn="0" w:noHBand="0" w:noVBand="0"/>
      </w:tblPr>
      <w:tblGrid>
        <w:gridCol w:w="2160"/>
        <w:gridCol w:w="2115"/>
        <w:gridCol w:w="3705"/>
        <w:gridCol w:w="2620"/>
      </w:tblGrid>
      <w:tr w:rsidR="001C5222" w:rsidTr="000510DA">
        <w:tc>
          <w:tcPr>
            <w:tcW w:w="2160" w:type="dxa"/>
            <w:tcBorders>
              <w:top w:val="single" w:sz="8" w:space="0" w:color="000000"/>
              <w:left w:val="single" w:sz="8" w:space="0" w:color="000000"/>
              <w:bottom w:val="single" w:sz="4" w:space="0" w:color="000000"/>
            </w:tcBorders>
            <w:shd w:val="clear" w:color="auto" w:fill="auto"/>
          </w:tcPr>
          <w:p w:rsidR="001C5222" w:rsidRDefault="001C5222" w:rsidP="000510DA">
            <w:pPr>
              <w:snapToGrid w:val="0"/>
              <w:jc w:val="center"/>
              <w:rPr>
                <w:rFonts w:ascii="Comic Sans MS" w:hAnsi="Comic Sans MS" w:cs="Comic Sans MS"/>
              </w:rPr>
            </w:pPr>
            <w:r>
              <w:rPr>
                <w:rFonts w:ascii="Comic Sans MS" w:hAnsi="Comic Sans MS" w:cs="Comic Sans MS"/>
              </w:rPr>
              <w:t>Nom</w:t>
            </w:r>
          </w:p>
        </w:tc>
        <w:tc>
          <w:tcPr>
            <w:tcW w:w="2115"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Prénom</w:t>
            </w:r>
          </w:p>
        </w:tc>
        <w:tc>
          <w:tcPr>
            <w:tcW w:w="3705"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Société</w:t>
            </w:r>
          </w:p>
        </w:tc>
        <w:tc>
          <w:tcPr>
            <w:tcW w:w="2620" w:type="dxa"/>
            <w:tcBorders>
              <w:top w:val="single" w:sz="8" w:space="0" w:color="000000"/>
              <w:left w:val="single" w:sz="4" w:space="0" w:color="000000"/>
              <w:bottom w:val="single" w:sz="4" w:space="0" w:color="000000"/>
              <w:right w:val="single" w:sz="8" w:space="0" w:color="000000"/>
            </w:tcBorders>
            <w:shd w:val="clear" w:color="auto" w:fill="auto"/>
          </w:tcPr>
          <w:p w:rsidR="001C5222" w:rsidRDefault="001C5222" w:rsidP="000510DA">
            <w:pPr>
              <w:jc w:val="center"/>
            </w:pPr>
            <w:r>
              <w:rPr>
                <w:rFonts w:ascii="Comic Sans MS" w:hAnsi="Comic Sans MS" w:cs="Comic Sans MS"/>
              </w:rPr>
              <w:t>Tél. Portable</w:t>
            </w:r>
          </w:p>
        </w:tc>
      </w:tr>
      <w:tr w:rsidR="001C5222" w:rsidTr="000510DA">
        <w:trPr>
          <w:trHeight w:val="567"/>
        </w:trPr>
        <w:tc>
          <w:tcPr>
            <w:tcW w:w="2160" w:type="dxa"/>
            <w:tcBorders>
              <w:top w:val="single" w:sz="4" w:space="0" w:color="000000"/>
              <w:left w:val="single" w:sz="8"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rPr>
            </w:pPr>
          </w:p>
        </w:tc>
        <w:tc>
          <w:tcPr>
            <w:tcW w:w="2115"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rPr>
            </w:pPr>
          </w:p>
        </w:tc>
        <w:tc>
          <w:tcPr>
            <w:tcW w:w="3705"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rPr>
            </w:pPr>
          </w:p>
        </w:tc>
        <w:tc>
          <w:tcPr>
            <w:tcW w:w="2620" w:type="dxa"/>
            <w:tcBorders>
              <w:top w:val="single" w:sz="4" w:space="0" w:color="000000"/>
              <w:left w:val="single" w:sz="4" w:space="0" w:color="000000"/>
              <w:bottom w:val="single" w:sz="8" w:space="0" w:color="000000"/>
              <w:right w:val="single" w:sz="8" w:space="0" w:color="000000"/>
            </w:tcBorders>
            <w:shd w:val="clear" w:color="auto" w:fill="auto"/>
            <w:vAlign w:val="center"/>
          </w:tcPr>
          <w:p w:rsidR="001C5222" w:rsidRDefault="001C5222" w:rsidP="000510DA">
            <w:pPr>
              <w:snapToGrid w:val="0"/>
              <w:rPr>
                <w:rFonts w:ascii="Comic Sans MS" w:hAnsi="Comic Sans MS" w:cs="Comic Sans MS"/>
              </w:rPr>
            </w:pPr>
          </w:p>
        </w:tc>
      </w:tr>
    </w:tbl>
    <w:p w:rsidR="001C5222" w:rsidRDefault="001C5222" w:rsidP="001C5222">
      <w:pPr>
        <w:jc w:val="both"/>
        <w:rPr>
          <w:rFonts w:ascii="Comic Sans MS" w:hAnsi="Comic Sans MS" w:cs="Comic Sans MS"/>
          <w:sz w:val="16"/>
          <w:szCs w:val="16"/>
        </w:rPr>
      </w:pPr>
    </w:p>
    <w:p w:rsidR="001C5222" w:rsidRDefault="001C5222" w:rsidP="001C5222">
      <w:pPr>
        <w:jc w:val="both"/>
        <w:rPr>
          <w:rFonts w:ascii="Comic Sans MS" w:hAnsi="Comic Sans MS" w:cs="Comic Sans MS"/>
          <w:sz w:val="16"/>
          <w:szCs w:val="16"/>
        </w:rPr>
      </w:pPr>
    </w:p>
    <w:p w:rsidR="001C5222" w:rsidRDefault="001C5222" w:rsidP="001C5222">
      <w:pPr>
        <w:shd w:val="clear" w:color="auto" w:fill="E5E5E5"/>
        <w:rPr>
          <w:rFonts w:ascii="Comic Sans MS" w:hAnsi="Comic Sans MS" w:cs="Comic Sans MS"/>
          <w:sz w:val="12"/>
          <w:szCs w:val="12"/>
        </w:rPr>
      </w:pPr>
      <w:r>
        <w:rPr>
          <w:rFonts w:ascii="Comic Sans MS" w:hAnsi="Comic Sans MS" w:cs="Comic Sans MS"/>
          <w:b/>
          <w:sz w:val="24"/>
        </w:rPr>
        <w:t>- Animateur :</w:t>
      </w:r>
    </w:p>
    <w:p w:rsidR="001C5222" w:rsidRDefault="001C5222" w:rsidP="001C5222">
      <w:pPr>
        <w:rPr>
          <w:rFonts w:ascii="Comic Sans MS" w:hAnsi="Comic Sans MS" w:cs="Comic Sans MS"/>
          <w:sz w:val="12"/>
          <w:szCs w:val="12"/>
        </w:rPr>
      </w:pPr>
    </w:p>
    <w:tbl>
      <w:tblPr>
        <w:tblW w:w="0" w:type="auto"/>
        <w:tblInd w:w="-228" w:type="dxa"/>
        <w:tblLayout w:type="fixed"/>
        <w:tblCellMar>
          <w:left w:w="71" w:type="dxa"/>
          <w:right w:w="71" w:type="dxa"/>
        </w:tblCellMar>
        <w:tblLook w:val="0000" w:firstRow="0" w:lastRow="0" w:firstColumn="0" w:lastColumn="0" w:noHBand="0" w:noVBand="0"/>
      </w:tblPr>
      <w:tblGrid>
        <w:gridCol w:w="2265"/>
        <w:gridCol w:w="2115"/>
        <w:gridCol w:w="3705"/>
        <w:gridCol w:w="2590"/>
      </w:tblGrid>
      <w:tr w:rsidR="001C5222" w:rsidTr="000510DA">
        <w:tc>
          <w:tcPr>
            <w:tcW w:w="2265" w:type="dxa"/>
            <w:tcBorders>
              <w:top w:val="single" w:sz="8" w:space="0" w:color="000000"/>
              <w:left w:val="single" w:sz="8" w:space="0" w:color="000000"/>
              <w:bottom w:val="single" w:sz="4" w:space="0" w:color="000000"/>
            </w:tcBorders>
            <w:shd w:val="clear" w:color="auto" w:fill="auto"/>
          </w:tcPr>
          <w:p w:rsidR="001C5222" w:rsidRDefault="001C5222" w:rsidP="000510DA">
            <w:pPr>
              <w:snapToGrid w:val="0"/>
              <w:jc w:val="center"/>
              <w:rPr>
                <w:rFonts w:ascii="Comic Sans MS" w:hAnsi="Comic Sans MS" w:cs="Comic Sans MS"/>
              </w:rPr>
            </w:pPr>
            <w:r>
              <w:rPr>
                <w:rFonts w:ascii="Comic Sans MS" w:hAnsi="Comic Sans MS" w:cs="Comic Sans MS"/>
              </w:rPr>
              <w:t>Nom</w:t>
            </w:r>
          </w:p>
        </w:tc>
        <w:tc>
          <w:tcPr>
            <w:tcW w:w="2115"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Prénom</w:t>
            </w:r>
          </w:p>
        </w:tc>
        <w:tc>
          <w:tcPr>
            <w:tcW w:w="3705" w:type="dxa"/>
            <w:tcBorders>
              <w:top w:val="single" w:sz="8" w:space="0" w:color="000000"/>
              <w:left w:val="single" w:sz="4" w:space="0" w:color="000000"/>
              <w:bottom w:val="single" w:sz="4" w:space="0" w:color="000000"/>
            </w:tcBorders>
            <w:shd w:val="clear" w:color="auto" w:fill="auto"/>
          </w:tcPr>
          <w:p w:rsidR="001C5222" w:rsidRDefault="001C5222" w:rsidP="000510DA">
            <w:pPr>
              <w:jc w:val="center"/>
              <w:rPr>
                <w:rFonts w:ascii="Comic Sans MS" w:hAnsi="Comic Sans MS" w:cs="Comic Sans MS"/>
              </w:rPr>
            </w:pPr>
            <w:r>
              <w:rPr>
                <w:rFonts w:ascii="Comic Sans MS" w:hAnsi="Comic Sans MS" w:cs="Comic Sans MS"/>
              </w:rPr>
              <w:t>Adresse</w:t>
            </w:r>
          </w:p>
        </w:tc>
        <w:tc>
          <w:tcPr>
            <w:tcW w:w="2590" w:type="dxa"/>
            <w:tcBorders>
              <w:top w:val="single" w:sz="8" w:space="0" w:color="000000"/>
              <w:left w:val="single" w:sz="4" w:space="0" w:color="000000"/>
              <w:bottom w:val="single" w:sz="4" w:space="0" w:color="000000"/>
              <w:right w:val="single" w:sz="8" w:space="0" w:color="000000"/>
            </w:tcBorders>
            <w:shd w:val="clear" w:color="auto" w:fill="auto"/>
          </w:tcPr>
          <w:p w:rsidR="001C5222" w:rsidRDefault="001C5222" w:rsidP="000510DA">
            <w:pPr>
              <w:jc w:val="center"/>
            </w:pPr>
            <w:r>
              <w:rPr>
                <w:rFonts w:ascii="Comic Sans MS" w:hAnsi="Comic Sans MS" w:cs="Comic Sans MS"/>
              </w:rPr>
              <w:t>Tél. Portable</w:t>
            </w:r>
          </w:p>
        </w:tc>
      </w:tr>
      <w:tr w:rsidR="001C5222" w:rsidTr="000510DA">
        <w:trPr>
          <w:trHeight w:val="567"/>
        </w:trPr>
        <w:tc>
          <w:tcPr>
            <w:tcW w:w="2265" w:type="dxa"/>
            <w:tcBorders>
              <w:top w:val="single" w:sz="4" w:space="0" w:color="000000"/>
              <w:left w:val="single" w:sz="8"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rPr>
            </w:pPr>
          </w:p>
        </w:tc>
        <w:tc>
          <w:tcPr>
            <w:tcW w:w="2115"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rPr>
            </w:pPr>
          </w:p>
        </w:tc>
        <w:tc>
          <w:tcPr>
            <w:tcW w:w="3705" w:type="dxa"/>
            <w:tcBorders>
              <w:top w:val="single" w:sz="4" w:space="0" w:color="000000"/>
              <w:left w:val="single" w:sz="4" w:space="0" w:color="000000"/>
              <w:bottom w:val="single" w:sz="8" w:space="0" w:color="000000"/>
            </w:tcBorders>
            <w:shd w:val="clear" w:color="auto" w:fill="auto"/>
            <w:vAlign w:val="center"/>
          </w:tcPr>
          <w:p w:rsidR="001C5222" w:rsidRDefault="001C5222" w:rsidP="000510DA">
            <w:pPr>
              <w:snapToGrid w:val="0"/>
              <w:rPr>
                <w:rFonts w:ascii="Comic Sans MS" w:hAnsi="Comic Sans MS" w:cs="Comic Sans MS"/>
              </w:rPr>
            </w:pPr>
          </w:p>
        </w:tc>
        <w:tc>
          <w:tcPr>
            <w:tcW w:w="2590" w:type="dxa"/>
            <w:tcBorders>
              <w:top w:val="single" w:sz="4" w:space="0" w:color="000000"/>
              <w:left w:val="single" w:sz="4" w:space="0" w:color="000000"/>
              <w:bottom w:val="single" w:sz="8" w:space="0" w:color="000000"/>
              <w:right w:val="single" w:sz="8" w:space="0" w:color="000000"/>
            </w:tcBorders>
            <w:shd w:val="clear" w:color="auto" w:fill="auto"/>
            <w:vAlign w:val="center"/>
          </w:tcPr>
          <w:p w:rsidR="001C5222" w:rsidRDefault="001C5222" w:rsidP="000510DA">
            <w:pPr>
              <w:snapToGrid w:val="0"/>
              <w:rPr>
                <w:rFonts w:ascii="Comic Sans MS" w:hAnsi="Comic Sans MS" w:cs="Comic Sans MS"/>
              </w:rPr>
            </w:pPr>
          </w:p>
        </w:tc>
      </w:tr>
    </w:tbl>
    <w:p w:rsidR="001C5222" w:rsidRDefault="001C5222">
      <w:pPr>
        <w:suppressAutoHyphens w:val="0"/>
        <w:overflowPunct/>
        <w:autoSpaceDE/>
        <w:spacing w:after="200" w:line="276" w:lineRule="auto"/>
        <w:textAlignment w:val="auto"/>
      </w:pPr>
    </w:p>
    <w:p w:rsidR="001C5222" w:rsidRDefault="001C5222">
      <w:pPr>
        <w:suppressAutoHyphens w:val="0"/>
        <w:overflowPunct/>
        <w:autoSpaceDE/>
        <w:spacing w:after="200" w:line="276" w:lineRule="auto"/>
        <w:textAlignment w:val="auto"/>
      </w:pPr>
    </w:p>
    <w:p w:rsidR="009E5749" w:rsidRDefault="009E5749" w:rsidP="00911C04">
      <w:pPr>
        <w:shd w:val="clear" w:color="auto" w:fill="D9D9D9" w:themeFill="background1" w:themeFillShade="D9"/>
        <w:jc w:val="center"/>
        <w:rPr>
          <w:rFonts w:ascii="Comic Sans MS" w:hAnsi="Comic Sans MS" w:cs="Comic Sans MS"/>
        </w:rPr>
      </w:pPr>
      <w:r>
        <w:rPr>
          <w:rFonts w:ascii="Comic Sans MS" w:hAnsi="Comic Sans MS" w:cs="Comic Sans MS"/>
          <w:b/>
          <w:i/>
          <w:iCs/>
          <w:sz w:val="36"/>
          <w:u w:val="single"/>
        </w:rPr>
        <w:lastRenderedPageBreak/>
        <w:t>Mise à disposition pour l'arbitrage</w:t>
      </w:r>
    </w:p>
    <w:p w:rsidR="009E5749" w:rsidRDefault="009E5749" w:rsidP="009E5749">
      <w:pPr>
        <w:rPr>
          <w:rFonts w:ascii="Comic Sans MS" w:hAnsi="Comic Sans MS" w:cs="Comic Sans MS"/>
        </w:rPr>
      </w:pPr>
    </w:p>
    <w:p w:rsidR="009E5749" w:rsidRPr="00404AF4" w:rsidRDefault="009E5749" w:rsidP="009E5749">
      <w:pPr>
        <w:pStyle w:val="Titre4"/>
        <w:keepLines w:val="0"/>
        <w:numPr>
          <w:ilvl w:val="3"/>
          <w:numId w:val="6"/>
        </w:numPr>
        <w:shd w:val="clear" w:color="auto" w:fill="E5E5E5"/>
        <w:spacing w:before="0"/>
        <w:jc w:val="center"/>
        <w:rPr>
          <w:rFonts w:ascii="Comic Sans MS" w:hAnsi="Comic Sans MS" w:cs="Comic Sans MS"/>
          <w:sz w:val="24"/>
          <w:szCs w:val="24"/>
        </w:rPr>
      </w:pPr>
      <w:r>
        <w:rPr>
          <w:rFonts w:ascii="Comic Sans MS" w:hAnsi="Comic Sans MS" w:cs="Comic Sans MS"/>
          <w:b w:val="0"/>
        </w:rPr>
        <w:t xml:space="preserve"> </w:t>
      </w:r>
      <w:r w:rsidR="00404AF4" w:rsidRPr="00404AF4">
        <w:rPr>
          <w:rFonts w:ascii="Comic Sans MS" w:hAnsi="Comic Sans MS" w:cs="Comic Sans MS"/>
          <w:color w:val="FF0000"/>
          <w:sz w:val="24"/>
          <w:szCs w:val="24"/>
          <w:shd w:val="clear" w:color="auto" w:fill="FFFF00"/>
        </w:rPr>
        <w:t>Voir point 4   de la R.S. 2020</w:t>
      </w:r>
    </w:p>
    <w:p w:rsidR="009E5749" w:rsidRDefault="009E5749" w:rsidP="009E5749">
      <w:pPr>
        <w:rPr>
          <w:rFonts w:ascii="Comic Sans MS" w:hAnsi="Comic Sans MS" w:cs="Comic Sans MS"/>
          <w:i/>
        </w:rPr>
      </w:pPr>
    </w:p>
    <w:p w:rsidR="009E5749" w:rsidRDefault="009E5749" w:rsidP="009E5749">
      <w:pPr>
        <w:rPr>
          <w:rFonts w:ascii="Comic Sans MS" w:hAnsi="Comic Sans MS" w:cs="Comic Sans MS"/>
          <w:i/>
          <w:sz w:val="16"/>
          <w:szCs w:val="16"/>
        </w:rPr>
      </w:pPr>
      <w:r>
        <w:rPr>
          <w:rFonts w:ascii="Comic Sans MS" w:hAnsi="Comic Sans MS" w:cs="Comic Sans MS"/>
          <w:i/>
          <w:color w:val="FF0000"/>
          <w:sz w:val="22"/>
          <w:szCs w:val="22"/>
        </w:rPr>
        <w:t>L'Arbitre Principal vous contactera au plus tard un mois avant l'épreuve pour définir précisément ses besoins.</w:t>
      </w:r>
    </w:p>
    <w:p w:rsidR="009E5749" w:rsidRDefault="009E5749" w:rsidP="009E5749">
      <w:pPr>
        <w:rPr>
          <w:rFonts w:ascii="Comic Sans MS" w:hAnsi="Comic Sans MS" w:cs="Comic Sans MS"/>
          <w:i/>
          <w:sz w:val="16"/>
          <w:szCs w:val="16"/>
        </w:rPr>
      </w:pP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4500"/>
        <w:gridCol w:w="110"/>
        <w:gridCol w:w="4704"/>
      </w:tblGrid>
      <w:tr w:rsidR="009E5749" w:rsidTr="000510DA">
        <w:tc>
          <w:tcPr>
            <w:tcW w:w="4500"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rPr>
                <w:rFonts w:ascii="Comic Sans MS" w:eastAsia="Arial Unicode MS" w:hAnsi="Comic Sans MS" w:cs="Comic Sans MS"/>
              </w:rPr>
            </w:pPr>
            <w:r>
              <w:rPr>
                <w:rFonts w:ascii="Comic Sans MS" w:eastAsia="Arial Unicode MS" w:hAnsi="Comic Sans MS" w:cs="Comic Sans MS"/>
              </w:rPr>
              <w:t>1 local sécurisé et fermé avec table et chaises</w:t>
            </w:r>
          </w:p>
        </w:tc>
        <w:tc>
          <w:tcPr>
            <w:tcW w:w="75"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snapToGrid w:val="0"/>
              <w:jc w:val="center"/>
              <w:rPr>
                <w:rFonts w:ascii="Comic Sans MS" w:eastAsia="Arial Unicode MS" w:hAnsi="Comic Sans MS" w:cs="Comic Sans MS"/>
              </w:rPr>
            </w:pPr>
          </w:p>
        </w:tc>
        <w:tc>
          <w:tcPr>
            <w:tcW w:w="4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749" w:rsidRDefault="009E5749" w:rsidP="000510DA">
            <w:pPr>
              <w:pStyle w:val="NormalWeb"/>
              <w:snapToGrid w:val="0"/>
            </w:pPr>
            <w:r>
              <w:rPr>
                <w:rFonts w:ascii="Comic Sans MS" w:hAnsi="Comic Sans MS" w:cs="Comic Sans MS"/>
                <w:sz w:val="20"/>
                <w:szCs w:val="20"/>
              </w:rPr>
              <w:t xml:space="preserve"> Obligatoire</w:t>
            </w:r>
          </w:p>
        </w:tc>
      </w:tr>
      <w:tr w:rsidR="009E5749" w:rsidTr="000510DA">
        <w:tc>
          <w:tcPr>
            <w:tcW w:w="4500"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rPr>
                <w:rFonts w:ascii="Comic Sans MS" w:hAnsi="Comic Sans MS" w:cs="Comic Sans MS"/>
              </w:rPr>
            </w:pPr>
            <w:r>
              <w:rPr>
                <w:rFonts w:ascii="Comic Sans MS" w:hAnsi="Comic Sans MS" w:cs="Comic Sans MS"/>
              </w:rPr>
              <w:t>Bateaux avec pilotes pour la partie natation</w:t>
            </w:r>
          </w:p>
        </w:tc>
        <w:tc>
          <w:tcPr>
            <w:tcW w:w="75"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c>
          <w:tcPr>
            <w:tcW w:w="4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749" w:rsidRDefault="009E5749" w:rsidP="000510DA">
            <w:pPr>
              <w:pStyle w:val="NormalWeb"/>
            </w:pPr>
            <w:r>
              <w:rPr>
                <w:rFonts w:ascii="Comic Sans MS" w:hAnsi="Comic Sans MS" w:cs="Comic Sans MS"/>
                <w:sz w:val="20"/>
              </w:rPr>
              <w:t xml:space="preserve"> Obligatoire : voir le nombre avec l'A.P.</w:t>
            </w:r>
          </w:p>
        </w:tc>
      </w:tr>
      <w:tr w:rsidR="009E5749" w:rsidTr="000510DA">
        <w:tc>
          <w:tcPr>
            <w:tcW w:w="4500"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rPr>
                <w:rFonts w:ascii="Comic Sans MS" w:hAnsi="Comic Sans MS" w:cs="Comic Sans MS"/>
              </w:rPr>
            </w:pPr>
            <w:r>
              <w:rPr>
                <w:rFonts w:ascii="Comic Sans MS" w:hAnsi="Comic Sans MS" w:cs="Comic Sans MS"/>
              </w:rPr>
              <w:t>Motos avec pilotes durant le parcours cycliste</w:t>
            </w:r>
          </w:p>
        </w:tc>
        <w:tc>
          <w:tcPr>
            <w:tcW w:w="75"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c>
          <w:tcPr>
            <w:tcW w:w="4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749" w:rsidRDefault="009E5749" w:rsidP="000510DA">
            <w:pPr>
              <w:pStyle w:val="NormalWeb"/>
            </w:pPr>
            <w:r>
              <w:rPr>
                <w:rFonts w:ascii="Comic Sans MS" w:hAnsi="Comic Sans MS" w:cs="Comic Sans MS"/>
                <w:sz w:val="20"/>
              </w:rPr>
              <w:t xml:space="preserve"> Obligatoire : voir le nombre avec l'A.P.</w:t>
            </w:r>
          </w:p>
        </w:tc>
      </w:tr>
      <w:tr w:rsidR="009E5749" w:rsidTr="000510DA">
        <w:tc>
          <w:tcPr>
            <w:tcW w:w="4500"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rPr>
                <w:rFonts w:ascii="Comic Sans MS" w:hAnsi="Comic Sans MS" w:cs="Comic Sans MS"/>
              </w:rPr>
            </w:pPr>
            <w:r>
              <w:rPr>
                <w:rFonts w:ascii="Comic Sans MS" w:hAnsi="Comic Sans MS" w:cs="Comic Sans MS"/>
              </w:rPr>
              <w:t>VTT durant le parcours pédestre</w:t>
            </w:r>
          </w:p>
        </w:tc>
        <w:tc>
          <w:tcPr>
            <w:tcW w:w="75"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c>
          <w:tcPr>
            <w:tcW w:w="4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749" w:rsidRDefault="009E5749" w:rsidP="000510DA">
            <w:pPr>
              <w:pStyle w:val="NormalWeb"/>
            </w:pPr>
            <w:r>
              <w:rPr>
                <w:rFonts w:ascii="Comic Sans MS" w:hAnsi="Comic Sans MS" w:cs="Comic Sans MS"/>
                <w:sz w:val="20"/>
              </w:rPr>
              <w:t xml:space="preserve"> Obligatoire : voir le nombre avec l'A.P.</w:t>
            </w:r>
          </w:p>
        </w:tc>
      </w:tr>
      <w:tr w:rsidR="009E5749" w:rsidTr="000510DA">
        <w:tc>
          <w:tcPr>
            <w:tcW w:w="4500"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rPr>
                <w:rFonts w:ascii="Comic Sans MS" w:hAnsi="Comic Sans MS" w:cs="Comic Sans MS"/>
              </w:rPr>
            </w:pPr>
            <w:r>
              <w:rPr>
                <w:rFonts w:ascii="Comic Sans MS" w:hAnsi="Comic Sans MS" w:cs="Comic Sans MS"/>
              </w:rPr>
              <w:t>Repas offerts à titre gracieux</w:t>
            </w:r>
          </w:p>
        </w:tc>
        <w:tc>
          <w:tcPr>
            <w:tcW w:w="75"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c>
          <w:tcPr>
            <w:tcW w:w="4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749" w:rsidRDefault="009E5749" w:rsidP="000510DA">
            <w:pPr>
              <w:pStyle w:val="NormalWeb"/>
            </w:pPr>
            <w:r>
              <w:rPr>
                <w:rFonts w:ascii="Comic Sans MS" w:hAnsi="Comic Sans MS" w:cs="Comic Sans MS"/>
                <w:sz w:val="20"/>
              </w:rPr>
              <w:t xml:space="preserve"> Obligatoire : voir le nombre avec l'A.P.</w:t>
            </w:r>
          </w:p>
        </w:tc>
      </w:tr>
      <w:tr w:rsidR="009E5749" w:rsidTr="000510DA">
        <w:tc>
          <w:tcPr>
            <w:tcW w:w="4500"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pStyle w:val="Pieddepage"/>
              <w:tabs>
                <w:tab w:val="clear" w:pos="4536"/>
                <w:tab w:val="clear" w:pos="9072"/>
              </w:tabs>
              <w:rPr>
                <w:rFonts w:ascii="Comic Sans MS" w:hAnsi="Comic Sans MS" w:cs="Comic Sans MS"/>
              </w:rPr>
            </w:pPr>
            <w:r>
              <w:rPr>
                <w:rFonts w:ascii="Comic Sans MS" w:hAnsi="Comic Sans MS" w:cs="Comic Sans MS"/>
              </w:rPr>
              <w:t>Panneau d'affichage avec la liste des inscrits, les parcours, le programme, l'analyse de l'eau, les décisions des arbitres,...</w:t>
            </w:r>
          </w:p>
        </w:tc>
        <w:tc>
          <w:tcPr>
            <w:tcW w:w="75"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c>
          <w:tcPr>
            <w:tcW w:w="4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749" w:rsidRDefault="009E5749" w:rsidP="000510DA">
            <w:pPr>
              <w:pStyle w:val="NormalWeb"/>
            </w:pPr>
            <w:r>
              <w:rPr>
                <w:rFonts w:ascii="Comic Sans MS" w:hAnsi="Comic Sans MS" w:cs="Comic Sans MS"/>
                <w:sz w:val="20"/>
              </w:rPr>
              <w:t xml:space="preserve"> Obligatoire</w:t>
            </w:r>
          </w:p>
        </w:tc>
      </w:tr>
      <w:tr w:rsidR="009E5749" w:rsidTr="000510DA">
        <w:tc>
          <w:tcPr>
            <w:tcW w:w="4500" w:type="dxa"/>
            <w:tcBorders>
              <w:left w:val="single" w:sz="4" w:space="0" w:color="000000"/>
              <w:bottom w:val="single" w:sz="4" w:space="0" w:color="000000"/>
            </w:tcBorders>
            <w:shd w:val="clear" w:color="auto" w:fill="auto"/>
            <w:vAlign w:val="center"/>
          </w:tcPr>
          <w:p w:rsidR="009E5749" w:rsidRDefault="009E5749" w:rsidP="000510DA">
            <w:pPr>
              <w:pStyle w:val="Pieddepage"/>
              <w:tabs>
                <w:tab w:val="clear" w:pos="4536"/>
                <w:tab w:val="clear" w:pos="9072"/>
              </w:tabs>
              <w:rPr>
                <w:rFonts w:ascii="Comic Sans MS" w:hAnsi="Comic Sans MS" w:cs="Comic Sans MS"/>
              </w:rPr>
            </w:pPr>
            <w:r>
              <w:rPr>
                <w:rFonts w:ascii="Comic Sans MS" w:hAnsi="Comic Sans MS" w:cs="Comic Sans MS"/>
              </w:rPr>
              <w:t>Listes numérique et alphabétique des engagés</w:t>
            </w:r>
          </w:p>
        </w:tc>
        <w:tc>
          <w:tcPr>
            <w:tcW w:w="75" w:type="dxa"/>
            <w:tcBorders>
              <w:left w:val="single" w:sz="4" w:space="0" w:color="000000"/>
              <w:bottom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c>
          <w:tcPr>
            <w:tcW w:w="4704" w:type="dxa"/>
            <w:tcBorders>
              <w:left w:val="single" w:sz="4" w:space="0" w:color="000000"/>
              <w:bottom w:val="single" w:sz="4" w:space="0" w:color="000000"/>
              <w:right w:val="single" w:sz="4" w:space="0" w:color="000000"/>
            </w:tcBorders>
            <w:shd w:val="clear" w:color="auto" w:fill="auto"/>
            <w:vAlign w:val="center"/>
          </w:tcPr>
          <w:p w:rsidR="009E5749" w:rsidRDefault="009E5749" w:rsidP="000510DA">
            <w:pPr>
              <w:pStyle w:val="NormalWeb"/>
            </w:pPr>
            <w:r>
              <w:rPr>
                <w:rFonts w:ascii="Comic Sans MS" w:hAnsi="Comic Sans MS" w:cs="Comic Sans MS"/>
                <w:sz w:val="20"/>
              </w:rPr>
              <w:t xml:space="preserve"> Obligatoire AU PLUS TARD 1 heure avant chaque départ</w:t>
            </w:r>
          </w:p>
        </w:tc>
      </w:tr>
    </w:tbl>
    <w:p w:rsidR="009E5749" w:rsidRDefault="009E5749" w:rsidP="009E5749">
      <w:pPr>
        <w:rPr>
          <w:rFonts w:ascii="Comic Sans MS" w:hAnsi="Comic Sans MS" w:cs="Comic Sans MS"/>
          <w:b/>
          <w:i/>
          <w:iCs/>
          <w:sz w:val="24"/>
          <w:szCs w:val="24"/>
          <w:u w:val="single"/>
        </w:rPr>
      </w:pPr>
    </w:p>
    <w:p w:rsidR="009E5749" w:rsidRDefault="009E5749" w:rsidP="009E5749">
      <w:pPr>
        <w:rPr>
          <w:rFonts w:ascii="Comic Sans MS" w:hAnsi="Comic Sans MS" w:cs="Comic Sans MS"/>
          <w:b/>
          <w:i/>
          <w:sz w:val="16"/>
          <w:szCs w:val="16"/>
          <w:u w:val="single"/>
        </w:rPr>
      </w:pPr>
    </w:p>
    <w:p w:rsidR="009E5749" w:rsidRDefault="009E5749" w:rsidP="009E5749">
      <w:pPr>
        <w:rPr>
          <w:rFonts w:ascii="Comic Sans MS" w:hAnsi="Comic Sans MS" w:cs="Comic Sans MS"/>
          <w:b/>
          <w:i/>
          <w:sz w:val="16"/>
          <w:szCs w:val="16"/>
          <w:u w:val="single"/>
        </w:rPr>
      </w:pPr>
    </w:p>
    <w:p w:rsidR="009E5749" w:rsidRDefault="009E5749" w:rsidP="00911C04">
      <w:pPr>
        <w:shd w:val="clear" w:color="auto" w:fill="D9D9D9" w:themeFill="background1" w:themeFillShade="D9"/>
        <w:jc w:val="center"/>
        <w:rPr>
          <w:rFonts w:ascii="Comic Sans MS" w:hAnsi="Comic Sans MS" w:cs="Comic Sans MS"/>
          <w:b/>
          <w:sz w:val="16"/>
          <w:szCs w:val="16"/>
          <w:u w:val="single"/>
        </w:rPr>
      </w:pPr>
      <w:r>
        <w:rPr>
          <w:rFonts w:ascii="Comic Sans MS" w:hAnsi="Comic Sans MS" w:cs="Comic Sans MS"/>
          <w:b/>
          <w:i/>
          <w:sz w:val="36"/>
          <w:u w:val="single"/>
        </w:rPr>
        <w:t>Durée de la pénalité</w:t>
      </w:r>
    </w:p>
    <w:p w:rsidR="009E5749" w:rsidRDefault="009E5749" w:rsidP="009E5749">
      <w:pPr>
        <w:jc w:val="center"/>
        <w:rPr>
          <w:rFonts w:ascii="Comic Sans MS" w:hAnsi="Comic Sans MS" w:cs="Comic Sans MS"/>
          <w:b/>
          <w:sz w:val="16"/>
          <w:szCs w:val="16"/>
          <w:u w:val="single"/>
        </w:rPr>
      </w:pPr>
    </w:p>
    <w:p w:rsidR="009E5749" w:rsidRDefault="00404AF4" w:rsidP="009E5749">
      <w:pPr>
        <w:pStyle w:val="Titre4"/>
        <w:keepNext w:val="0"/>
        <w:keepLines w:val="0"/>
        <w:numPr>
          <w:ilvl w:val="3"/>
          <w:numId w:val="6"/>
        </w:numPr>
        <w:shd w:val="clear" w:color="auto" w:fill="E5E5E5"/>
        <w:spacing w:before="0"/>
        <w:jc w:val="center"/>
        <w:rPr>
          <w:rFonts w:ascii="Comic Sans MS" w:hAnsi="Comic Sans MS" w:cs="Comic Sans MS"/>
        </w:rPr>
      </w:pPr>
      <w:r>
        <w:rPr>
          <w:rFonts w:ascii="Comic Sans MS" w:hAnsi="Comic Sans MS" w:cs="Comic Sans MS"/>
          <w:color w:val="FF0000"/>
          <w:shd w:val="clear" w:color="auto" w:fill="FFFF00"/>
        </w:rPr>
        <w:t>Voir point 4.5</w:t>
      </w:r>
      <w:r w:rsidR="009E5749">
        <w:rPr>
          <w:rFonts w:ascii="Comic Sans MS" w:hAnsi="Comic Sans MS" w:cs="Comic Sans MS"/>
          <w:color w:val="FF0000"/>
          <w:shd w:val="clear" w:color="auto" w:fill="FFFF00"/>
        </w:rPr>
        <w:t xml:space="preserve">  de la R.S. </w:t>
      </w:r>
      <w:r>
        <w:rPr>
          <w:rFonts w:ascii="Comic Sans MS" w:hAnsi="Comic Sans MS" w:cs="Comic Sans MS"/>
          <w:color w:val="FF0000"/>
          <w:shd w:val="clear" w:color="auto" w:fill="FFFF00"/>
        </w:rPr>
        <w:t>2020</w:t>
      </w:r>
    </w:p>
    <w:p w:rsidR="009E5749" w:rsidRDefault="009E5749" w:rsidP="009E5749">
      <w:pPr>
        <w:rPr>
          <w:rFonts w:ascii="Comic Sans MS" w:hAnsi="Comic Sans MS" w:cs="Comic Sans MS"/>
        </w:rPr>
      </w:pPr>
    </w:p>
    <w:tbl>
      <w:tblPr>
        <w:tblW w:w="0" w:type="auto"/>
        <w:tblInd w:w="-114" w:type="dxa"/>
        <w:tblLayout w:type="fixed"/>
        <w:tblCellMar>
          <w:top w:w="45" w:type="dxa"/>
          <w:left w:w="45" w:type="dxa"/>
          <w:bottom w:w="45" w:type="dxa"/>
          <w:right w:w="45" w:type="dxa"/>
        </w:tblCellMar>
        <w:tblLook w:val="0000" w:firstRow="0" w:lastRow="0" w:firstColumn="0" w:lastColumn="0" w:noHBand="0" w:noVBand="0"/>
      </w:tblPr>
      <w:tblGrid>
        <w:gridCol w:w="1923"/>
        <w:gridCol w:w="954"/>
        <w:gridCol w:w="1105"/>
        <w:gridCol w:w="941"/>
        <w:gridCol w:w="1132"/>
        <w:gridCol w:w="968"/>
        <w:gridCol w:w="1062"/>
        <w:gridCol w:w="1038"/>
        <w:gridCol w:w="1280"/>
      </w:tblGrid>
      <w:tr w:rsidR="009E5749" w:rsidTr="000510DA">
        <w:tc>
          <w:tcPr>
            <w:tcW w:w="1923"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rPr>
                <w:rFonts w:ascii="Comic Sans MS" w:eastAsia="Arial Unicode MS" w:hAnsi="Comic Sans MS" w:cs="Comic Sans MS"/>
                <w:b/>
                <w:bCs/>
              </w:rPr>
            </w:pPr>
            <w:r>
              <w:rPr>
                <w:rFonts w:ascii="Comic Sans MS" w:eastAsia="Arial Unicode MS" w:hAnsi="Comic Sans MS" w:cs="Comic Sans MS"/>
                <w:b/>
                <w:bCs/>
              </w:rPr>
              <w:t xml:space="preserve">  Pour les formats</w:t>
            </w:r>
          </w:p>
          <w:p w:rsidR="009E5749" w:rsidRDefault="009E5749" w:rsidP="000510DA">
            <w:pPr>
              <w:rPr>
                <w:rFonts w:ascii="Comic Sans MS" w:hAnsi="Comic Sans MS" w:cs="Comic Sans MS"/>
                <w:b/>
                <w:bCs/>
              </w:rPr>
            </w:pPr>
            <w:r>
              <w:rPr>
                <w:rFonts w:ascii="Comic Sans MS" w:eastAsia="Arial Unicode MS" w:hAnsi="Comic Sans MS" w:cs="Comic Sans MS"/>
                <w:b/>
                <w:bCs/>
              </w:rPr>
              <w:t xml:space="preserve">    XS, S, M</w:t>
            </w:r>
            <w:r>
              <w:rPr>
                <w:rFonts w:ascii="Comic Sans MS" w:hAnsi="Comic Sans MS" w:cs="Comic Sans MS"/>
                <w:b/>
                <w:bCs/>
              </w:rPr>
              <w:t xml:space="preserve">, </w:t>
            </w:r>
          </w:p>
          <w:p w:rsidR="009E5749" w:rsidRDefault="009E5749" w:rsidP="000510DA">
            <w:pPr>
              <w:jc w:val="center"/>
              <w:rPr>
                <w:rFonts w:ascii="Comic Sans MS" w:hAnsi="Comic Sans MS" w:cs="Comic Sans MS"/>
                <w:b/>
                <w:bCs/>
                <w:sz w:val="22"/>
                <w:szCs w:val="22"/>
              </w:rPr>
            </w:pPr>
            <w:r>
              <w:rPr>
                <w:rFonts w:ascii="Comic Sans MS" w:hAnsi="Comic Sans MS" w:cs="Comic Sans MS"/>
                <w:b/>
                <w:bCs/>
              </w:rPr>
              <w:t>L, XL, XXL</w:t>
            </w:r>
          </w:p>
        </w:tc>
        <w:tc>
          <w:tcPr>
            <w:tcW w:w="2059" w:type="dxa"/>
            <w:gridSpan w:val="2"/>
            <w:tcBorders>
              <w:top w:val="single" w:sz="4" w:space="0" w:color="000000"/>
              <w:left w:val="single" w:sz="4" w:space="0" w:color="000000"/>
              <w:bottom w:val="single" w:sz="4" w:space="0" w:color="000000"/>
            </w:tcBorders>
            <w:shd w:val="clear" w:color="auto" w:fill="auto"/>
            <w:vAlign w:val="center"/>
          </w:tcPr>
          <w:p w:rsidR="009E5749" w:rsidRDefault="009E5749" w:rsidP="000510DA">
            <w:pPr>
              <w:pStyle w:val="Contenudetableau"/>
              <w:snapToGrid w:val="0"/>
              <w:jc w:val="center"/>
              <w:rPr>
                <w:rFonts w:ascii="Comic Sans MS" w:hAnsi="Comic Sans MS" w:cs="Comic Sans MS"/>
              </w:rPr>
            </w:pPr>
            <w:r>
              <w:rPr>
                <w:rFonts w:ascii="Comic Sans MS" w:hAnsi="Comic Sans MS" w:cs="Comic Sans MS"/>
                <w:b/>
                <w:bCs/>
                <w:sz w:val="22"/>
                <w:szCs w:val="22"/>
              </w:rPr>
              <w:t xml:space="preserve">Épreuve n°  </w:t>
            </w:r>
          </w:p>
          <w:p w:rsidR="009E5749" w:rsidRDefault="009E5749" w:rsidP="000510DA">
            <w:pPr>
              <w:pStyle w:val="Contenudetableau"/>
              <w:snapToGrid w:val="0"/>
              <w:jc w:val="center"/>
              <w:rPr>
                <w:rFonts w:ascii="Comic Sans MS" w:hAnsi="Comic Sans MS" w:cs="Comic Sans MS"/>
              </w:rPr>
            </w:pPr>
          </w:p>
        </w:tc>
        <w:tc>
          <w:tcPr>
            <w:tcW w:w="2073" w:type="dxa"/>
            <w:gridSpan w:val="2"/>
            <w:tcBorders>
              <w:top w:val="single" w:sz="4" w:space="0" w:color="000000"/>
              <w:left w:val="double" w:sz="1" w:space="0" w:color="000000"/>
              <w:bottom w:val="single" w:sz="4" w:space="0" w:color="000000"/>
            </w:tcBorders>
            <w:shd w:val="clear" w:color="auto" w:fill="auto"/>
            <w:vAlign w:val="center"/>
          </w:tcPr>
          <w:p w:rsidR="009E5749" w:rsidRDefault="009E5749" w:rsidP="000510DA">
            <w:pPr>
              <w:pStyle w:val="Contenudetableau"/>
              <w:snapToGrid w:val="0"/>
              <w:jc w:val="center"/>
              <w:rPr>
                <w:rFonts w:ascii="Comic Sans MS" w:hAnsi="Comic Sans MS" w:cs="Comic Sans MS"/>
              </w:rPr>
            </w:pPr>
            <w:r>
              <w:rPr>
                <w:rFonts w:ascii="Comic Sans MS" w:hAnsi="Comic Sans MS" w:cs="Comic Sans MS"/>
                <w:b/>
                <w:bCs/>
                <w:sz w:val="22"/>
                <w:szCs w:val="22"/>
              </w:rPr>
              <w:t xml:space="preserve">Épreuve n°  </w:t>
            </w:r>
          </w:p>
          <w:p w:rsidR="009E5749" w:rsidRDefault="009E5749" w:rsidP="000510DA">
            <w:pPr>
              <w:pStyle w:val="Contenudetableau"/>
              <w:snapToGrid w:val="0"/>
              <w:jc w:val="center"/>
              <w:rPr>
                <w:rFonts w:ascii="Comic Sans MS" w:hAnsi="Comic Sans MS" w:cs="Comic Sans MS"/>
              </w:rPr>
            </w:pPr>
          </w:p>
        </w:tc>
        <w:tc>
          <w:tcPr>
            <w:tcW w:w="2030" w:type="dxa"/>
            <w:gridSpan w:val="2"/>
            <w:tcBorders>
              <w:top w:val="single" w:sz="4" w:space="0" w:color="000000"/>
              <w:left w:val="double" w:sz="1" w:space="0" w:color="000000"/>
              <w:bottom w:val="single" w:sz="4" w:space="0" w:color="000000"/>
            </w:tcBorders>
            <w:shd w:val="clear" w:color="auto" w:fill="auto"/>
            <w:vAlign w:val="center"/>
          </w:tcPr>
          <w:p w:rsidR="009E5749" w:rsidRDefault="009E5749" w:rsidP="000510DA">
            <w:pPr>
              <w:pStyle w:val="Contenudetableau"/>
              <w:snapToGrid w:val="0"/>
              <w:jc w:val="center"/>
              <w:rPr>
                <w:rFonts w:ascii="Comic Sans MS" w:hAnsi="Comic Sans MS" w:cs="Comic Sans MS"/>
              </w:rPr>
            </w:pPr>
            <w:r>
              <w:rPr>
                <w:rFonts w:ascii="Comic Sans MS" w:hAnsi="Comic Sans MS" w:cs="Comic Sans MS"/>
                <w:b/>
                <w:bCs/>
                <w:sz w:val="22"/>
                <w:szCs w:val="22"/>
              </w:rPr>
              <w:t xml:space="preserve">Épreuve n°  </w:t>
            </w:r>
          </w:p>
          <w:p w:rsidR="009E5749" w:rsidRDefault="009E5749" w:rsidP="000510DA">
            <w:pPr>
              <w:pStyle w:val="Contenudetableau"/>
              <w:snapToGrid w:val="0"/>
              <w:jc w:val="center"/>
              <w:rPr>
                <w:rFonts w:ascii="Comic Sans MS" w:hAnsi="Comic Sans MS" w:cs="Comic Sans MS"/>
              </w:rPr>
            </w:pPr>
          </w:p>
        </w:tc>
        <w:tc>
          <w:tcPr>
            <w:tcW w:w="2318"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9E5749" w:rsidRDefault="009E5749" w:rsidP="000510DA">
            <w:pPr>
              <w:pStyle w:val="Contenudetableau"/>
              <w:snapToGrid w:val="0"/>
              <w:jc w:val="center"/>
              <w:rPr>
                <w:rFonts w:ascii="Comic Sans MS" w:hAnsi="Comic Sans MS" w:cs="Comic Sans MS"/>
              </w:rPr>
            </w:pPr>
            <w:r>
              <w:rPr>
                <w:rFonts w:ascii="Comic Sans MS" w:hAnsi="Comic Sans MS" w:cs="Comic Sans MS"/>
                <w:b/>
                <w:bCs/>
                <w:sz w:val="22"/>
                <w:szCs w:val="22"/>
              </w:rPr>
              <w:t xml:space="preserve">Épreuve n°  </w:t>
            </w:r>
          </w:p>
          <w:p w:rsidR="009E5749" w:rsidRDefault="009E5749" w:rsidP="000510DA">
            <w:pPr>
              <w:pStyle w:val="Contenudetableau"/>
              <w:snapToGrid w:val="0"/>
              <w:jc w:val="center"/>
              <w:rPr>
                <w:rFonts w:ascii="Comic Sans MS" w:hAnsi="Comic Sans MS" w:cs="Comic Sans MS"/>
              </w:rPr>
            </w:pPr>
          </w:p>
        </w:tc>
      </w:tr>
      <w:tr w:rsidR="009E5749" w:rsidTr="000510DA">
        <w:trPr>
          <w:trHeight w:val="695"/>
        </w:trPr>
        <w:tc>
          <w:tcPr>
            <w:tcW w:w="1923" w:type="dxa"/>
            <w:tcBorders>
              <w:left w:val="single" w:sz="4" w:space="0" w:color="000000"/>
              <w:bottom w:val="single" w:sz="4" w:space="0" w:color="000000"/>
            </w:tcBorders>
            <w:shd w:val="clear" w:color="auto" w:fill="auto"/>
            <w:vAlign w:val="center"/>
          </w:tcPr>
          <w:p w:rsidR="009E5749" w:rsidRDefault="009E5749" w:rsidP="000510DA">
            <w:pPr>
              <w:snapToGrid w:val="0"/>
              <w:rPr>
                <w:rFonts w:ascii="Comic Sans MS" w:hAnsi="Comic Sans MS" w:cs="Comic Sans MS"/>
                <w:sz w:val="18"/>
                <w:szCs w:val="18"/>
              </w:rPr>
            </w:pPr>
          </w:p>
        </w:tc>
        <w:tc>
          <w:tcPr>
            <w:tcW w:w="954" w:type="dxa"/>
            <w:tcBorders>
              <w:left w:val="single" w:sz="4" w:space="0" w:color="000000"/>
              <w:bottom w:val="single" w:sz="4" w:space="0" w:color="000000"/>
            </w:tcBorders>
            <w:shd w:val="clear" w:color="auto" w:fill="auto"/>
            <w:vAlign w:val="center"/>
          </w:tcPr>
          <w:p w:rsidR="009E5749" w:rsidRDefault="009E5749" w:rsidP="000510DA">
            <w:pPr>
              <w:jc w:val="center"/>
              <w:rPr>
                <w:rFonts w:ascii="Comic Sans MS" w:hAnsi="Comic Sans MS" w:cs="Comic Sans MS"/>
                <w:sz w:val="18"/>
                <w:szCs w:val="18"/>
              </w:rPr>
            </w:pPr>
            <w:r>
              <w:rPr>
                <w:rFonts w:ascii="Comic Sans MS" w:eastAsia="Arial Unicode MS" w:hAnsi="Comic Sans MS" w:cs="Comic Sans MS"/>
                <w:sz w:val="18"/>
                <w:szCs w:val="18"/>
              </w:rPr>
              <w:t>Pénalité</w:t>
            </w:r>
          </w:p>
        </w:tc>
        <w:tc>
          <w:tcPr>
            <w:tcW w:w="1105" w:type="dxa"/>
            <w:tcBorders>
              <w:left w:val="single" w:sz="4" w:space="0" w:color="000000"/>
              <w:bottom w:val="single" w:sz="4" w:space="0" w:color="000000"/>
            </w:tcBorders>
            <w:shd w:val="clear" w:color="auto" w:fill="auto"/>
            <w:vAlign w:val="center"/>
          </w:tcPr>
          <w:p w:rsidR="009E5749" w:rsidRDefault="009E5749" w:rsidP="000510DA">
            <w:pPr>
              <w:pStyle w:val="NormalWeb"/>
              <w:jc w:val="center"/>
              <w:rPr>
                <w:rFonts w:ascii="Comic Sans MS" w:eastAsia="Arial Unicode MS" w:hAnsi="Comic Sans MS" w:cs="Comic Sans MS"/>
                <w:sz w:val="18"/>
                <w:szCs w:val="18"/>
              </w:rPr>
            </w:pPr>
            <w:r>
              <w:rPr>
                <w:rFonts w:ascii="Comic Sans MS" w:hAnsi="Comic Sans MS" w:cs="Comic Sans MS"/>
                <w:sz w:val="18"/>
                <w:szCs w:val="18"/>
              </w:rPr>
              <w:t>Durée de la pénalité</w:t>
            </w:r>
          </w:p>
        </w:tc>
        <w:tc>
          <w:tcPr>
            <w:tcW w:w="941" w:type="dxa"/>
            <w:tcBorders>
              <w:left w:val="double" w:sz="1" w:space="0" w:color="000000"/>
              <w:bottom w:val="single" w:sz="4" w:space="0" w:color="000000"/>
            </w:tcBorders>
            <w:shd w:val="clear" w:color="auto" w:fill="auto"/>
            <w:vAlign w:val="center"/>
          </w:tcPr>
          <w:p w:rsidR="009E5749" w:rsidRDefault="009E5749" w:rsidP="000510DA">
            <w:pPr>
              <w:jc w:val="center"/>
              <w:rPr>
                <w:rFonts w:ascii="Comic Sans MS" w:eastAsia="Arial Unicode MS" w:hAnsi="Comic Sans MS" w:cs="Comic Sans MS"/>
                <w:sz w:val="18"/>
                <w:szCs w:val="18"/>
              </w:rPr>
            </w:pPr>
            <w:r>
              <w:rPr>
                <w:rFonts w:ascii="Comic Sans MS" w:eastAsia="Arial Unicode MS" w:hAnsi="Comic Sans MS" w:cs="Comic Sans MS"/>
                <w:sz w:val="18"/>
                <w:szCs w:val="18"/>
              </w:rPr>
              <w:t>Pénalité</w:t>
            </w:r>
          </w:p>
        </w:tc>
        <w:tc>
          <w:tcPr>
            <w:tcW w:w="1132" w:type="dxa"/>
            <w:tcBorders>
              <w:left w:val="single" w:sz="4" w:space="0" w:color="000000"/>
              <w:bottom w:val="single" w:sz="4" w:space="0" w:color="000000"/>
            </w:tcBorders>
            <w:shd w:val="clear" w:color="auto" w:fill="auto"/>
            <w:vAlign w:val="center"/>
          </w:tcPr>
          <w:p w:rsidR="009E5749" w:rsidRDefault="009E5749" w:rsidP="000510DA">
            <w:pPr>
              <w:pStyle w:val="NormalWeb"/>
              <w:jc w:val="center"/>
              <w:rPr>
                <w:rFonts w:ascii="Comic Sans MS" w:eastAsia="Arial Unicode MS" w:hAnsi="Comic Sans MS" w:cs="Comic Sans MS"/>
                <w:sz w:val="18"/>
                <w:szCs w:val="18"/>
              </w:rPr>
            </w:pPr>
            <w:r>
              <w:rPr>
                <w:rFonts w:ascii="Comic Sans MS" w:eastAsia="Arial Unicode MS" w:hAnsi="Comic Sans MS" w:cs="Comic Sans MS"/>
                <w:sz w:val="18"/>
                <w:szCs w:val="18"/>
              </w:rPr>
              <w:t>Durée de la pénalité</w:t>
            </w:r>
          </w:p>
        </w:tc>
        <w:tc>
          <w:tcPr>
            <w:tcW w:w="968" w:type="dxa"/>
            <w:tcBorders>
              <w:left w:val="double" w:sz="1" w:space="0" w:color="000000"/>
              <w:bottom w:val="single" w:sz="4" w:space="0" w:color="000000"/>
            </w:tcBorders>
            <w:shd w:val="clear" w:color="auto" w:fill="auto"/>
            <w:vAlign w:val="center"/>
          </w:tcPr>
          <w:p w:rsidR="009E5749" w:rsidRDefault="009E5749" w:rsidP="000510DA">
            <w:pPr>
              <w:jc w:val="center"/>
              <w:rPr>
                <w:rFonts w:ascii="Comic Sans MS" w:eastAsia="Arial Unicode MS" w:hAnsi="Comic Sans MS" w:cs="Comic Sans MS"/>
                <w:sz w:val="18"/>
                <w:szCs w:val="18"/>
              </w:rPr>
            </w:pPr>
            <w:r>
              <w:rPr>
                <w:rFonts w:ascii="Comic Sans MS" w:eastAsia="Arial Unicode MS" w:hAnsi="Comic Sans MS" w:cs="Comic Sans MS"/>
                <w:sz w:val="18"/>
                <w:szCs w:val="18"/>
              </w:rPr>
              <w:t>Pénalité</w:t>
            </w:r>
          </w:p>
        </w:tc>
        <w:tc>
          <w:tcPr>
            <w:tcW w:w="1062" w:type="dxa"/>
            <w:tcBorders>
              <w:left w:val="single" w:sz="4" w:space="0" w:color="000000"/>
              <w:bottom w:val="single" w:sz="4" w:space="0" w:color="000000"/>
            </w:tcBorders>
            <w:shd w:val="clear" w:color="auto" w:fill="auto"/>
            <w:vAlign w:val="center"/>
          </w:tcPr>
          <w:p w:rsidR="009E5749" w:rsidRDefault="009E5749" w:rsidP="000510DA">
            <w:pPr>
              <w:pStyle w:val="NormalWeb"/>
              <w:jc w:val="center"/>
              <w:rPr>
                <w:rFonts w:ascii="Comic Sans MS" w:eastAsia="Arial Unicode MS" w:hAnsi="Comic Sans MS" w:cs="Comic Sans MS"/>
                <w:sz w:val="18"/>
                <w:szCs w:val="18"/>
              </w:rPr>
            </w:pPr>
            <w:r>
              <w:rPr>
                <w:rFonts w:ascii="Comic Sans MS" w:eastAsia="Arial Unicode MS" w:hAnsi="Comic Sans MS" w:cs="Comic Sans MS"/>
                <w:sz w:val="18"/>
                <w:szCs w:val="18"/>
              </w:rPr>
              <w:t>Durée de la pénalité</w:t>
            </w:r>
          </w:p>
        </w:tc>
        <w:tc>
          <w:tcPr>
            <w:tcW w:w="1038" w:type="dxa"/>
            <w:tcBorders>
              <w:left w:val="double" w:sz="1" w:space="0" w:color="000000"/>
              <w:bottom w:val="single" w:sz="4" w:space="0" w:color="000000"/>
            </w:tcBorders>
            <w:shd w:val="clear" w:color="auto" w:fill="auto"/>
            <w:vAlign w:val="center"/>
          </w:tcPr>
          <w:p w:rsidR="009E5749" w:rsidRDefault="009E5749" w:rsidP="000510DA">
            <w:pPr>
              <w:jc w:val="center"/>
              <w:rPr>
                <w:rFonts w:ascii="Comic Sans MS" w:hAnsi="Comic Sans MS" w:cs="Comic Sans MS"/>
                <w:sz w:val="18"/>
                <w:szCs w:val="18"/>
              </w:rPr>
            </w:pPr>
            <w:r>
              <w:rPr>
                <w:rFonts w:ascii="Comic Sans MS" w:eastAsia="Arial Unicode MS" w:hAnsi="Comic Sans MS" w:cs="Comic Sans MS"/>
                <w:sz w:val="18"/>
                <w:szCs w:val="18"/>
              </w:rPr>
              <w:t>Pénalité</w:t>
            </w:r>
          </w:p>
        </w:tc>
        <w:tc>
          <w:tcPr>
            <w:tcW w:w="1280" w:type="dxa"/>
            <w:tcBorders>
              <w:left w:val="single" w:sz="4" w:space="0" w:color="000000"/>
              <w:bottom w:val="single" w:sz="4" w:space="0" w:color="000000"/>
              <w:right w:val="single" w:sz="4" w:space="0" w:color="000000"/>
            </w:tcBorders>
            <w:shd w:val="clear" w:color="auto" w:fill="auto"/>
            <w:vAlign w:val="center"/>
          </w:tcPr>
          <w:p w:rsidR="009E5749" w:rsidRDefault="009E5749" w:rsidP="000510DA">
            <w:pPr>
              <w:pStyle w:val="NormalWeb"/>
              <w:jc w:val="center"/>
            </w:pPr>
            <w:r>
              <w:rPr>
                <w:rFonts w:ascii="Comic Sans MS" w:hAnsi="Comic Sans MS" w:cs="Comic Sans MS"/>
                <w:sz w:val="18"/>
                <w:szCs w:val="18"/>
              </w:rPr>
              <w:t>Durée de la pénalité</w:t>
            </w:r>
          </w:p>
        </w:tc>
      </w:tr>
      <w:tr w:rsidR="009E5749" w:rsidTr="000510DA">
        <w:tc>
          <w:tcPr>
            <w:tcW w:w="1923"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jc w:val="center"/>
              <w:rPr>
                <w:rFonts w:ascii="Comic Sans MS" w:hAnsi="Comic Sans MS" w:cs="Comic Sans MS"/>
              </w:rPr>
            </w:pPr>
            <w:r>
              <w:rPr>
                <w:rFonts w:ascii="Comic Sans MS" w:hAnsi="Comic Sans MS" w:cs="Comic Sans MS"/>
                <w:b/>
                <w:bCs/>
              </w:rPr>
              <w:t xml:space="preserve">Zone de pénalité </w:t>
            </w:r>
          </w:p>
        </w:tc>
        <w:tc>
          <w:tcPr>
            <w:tcW w:w="954" w:type="dxa"/>
            <w:tcBorders>
              <w:top w:val="single" w:sz="4" w:space="0" w:color="000000"/>
              <w:left w:val="single" w:sz="4" w:space="0" w:color="000000"/>
              <w:bottom w:val="single" w:sz="4" w:space="0" w:color="000000"/>
            </w:tcBorders>
            <w:shd w:val="clear" w:color="auto" w:fill="auto"/>
            <w:vAlign w:val="center"/>
          </w:tcPr>
          <w:p w:rsidR="009E5749" w:rsidRDefault="009E5749" w:rsidP="000510DA">
            <w:pPr>
              <w:jc w:val="center"/>
              <w:rPr>
                <w:rFonts w:ascii="Comic Sans MS" w:hAnsi="Comic Sans MS" w:cs="Comic Sans MS"/>
              </w:rPr>
            </w:pPr>
            <w:r>
              <w:rPr>
                <w:rFonts w:ascii="Comic Sans MS" w:hAnsi="Comic Sans MS" w:cs="Comic Sans MS"/>
              </w:rPr>
              <w:t>oui</w:t>
            </w:r>
          </w:p>
        </w:tc>
        <w:tc>
          <w:tcPr>
            <w:tcW w:w="1105" w:type="dxa"/>
            <w:tcBorders>
              <w:left w:val="single" w:sz="4" w:space="0" w:color="000000"/>
              <w:bottom w:val="single" w:sz="4" w:space="0" w:color="000000"/>
            </w:tcBorders>
            <w:shd w:val="clear" w:color="auto" w:fill="auto"/>
            <w:vAlign w:val="center"/>
          </w:tcPr>
          <w:p w:rsidR="009E5749" w:rsidRDefault="009E5749" w:rsidP="000510DA">
            <w:pPr>
              <w:pStyle w:val="NormalWeb"/>
              <w:snapToGrid w:val="0"/>
              <w:jc w:val="center"/>
              <w:rPr>
                <w:rFonts w:ascii="Comic Sans MS" w:hAnsi="Comic Sans MS" w:cs="Comic Sans MS"/>
                <w:sz w:val="20"/>
              </w:rPr>
            </w:pPr>
          </w:p>
        </w:tc>
        <w:tc>
          <w:tcPr>
            <w:tcW w:w="941" w:type="dxa"/>
            <w:tcBorders>
              <w:left w:val="double" w:sz="1" w:space="0" w:color="000000"/>
              <w:bottom w:val="single" w:sz="4" w:space="0" w:color="000000"/>
            </w:tcBorders>
            <w:shd w:val="clear" w:color="auto" w:fill="auto"/>
            <w:vAlign w:val="center"/>
          </w:tcPr>
          <w:p w:rsidR="009E5749" w:rsidRDefault="009E5749" w:rsidP="000510DA">
            <w:pPr>
              <w:jc w:val="center"/>
              <w:rPr>
                <w:rFonts w:ascii="Comic Sans MS" w:hAnsi="Comic Sans MS" w:cs="Comic Sans MS"/>
              </w:rPr>
            </w:pPr>
            <w:r>
              <w:rPr>
                <w:rFonts w:ascii="Comic Sans MS" w:hAnsi="Comic Sans MS" w:cs="Comic Sans MS"/>
              </w:rPr>
              <w:t>oui</w:t>
            </w:r>
          </w:p>
        </w:tc>
        <w:tc>
          <w:tcPr>
            <w:tcW w:w="1132" w:type="dxa"/>
            <w:tcBorders>
              <w:left w:val="single" w:sz="4" w:space="0" w:color="000000"/>
              <w:bottom w:val="single" w:sz="4" w:space="0" w:color="000000"/>
            </w:tcBorders>
            <w:shd w:val="clear" w:color="auto" w:fill="auto"/>
            <w:vAlign w:val="center"/>
          </w:tcPr>
          <w:p w:rsidR="009E5749" w:rsidRDefault="009E5749" w:rsidP="000510DA">
            <w:pPr>
              <w:pStyle w:val="NormalWeb"/>
              <w:snapToGrid w:val="0"/>
              <w:jc w:val="center"/>
              <w:rPr>
                <w:rFonts w:ascii="Comic Sans MS" w:hAnsi="Comic Sans MS" w:cs="Comic Sans MS"/>
                <w:sz w:val="20"/>
              </w:rPr>
            </w:pPr>
          </w:p>
        </w:tc>
        <w:tc>
          <w:tcPr>
            <w:tcW w:w="968" w:type="dxa"/>
            <w:tcBorders>
              <w:left w:val="double" w:sz="1" w:space="0" w:color="000000"/>
              <w:bottom w:val="single" w:sz="4" w:space="0" w:color="000000"/>
            </w:tcBorders>
            <w:shd w:val="clear" w:color="auto" w:fill="auto"/>
            <w:vAlign w:val="center"/>
          </w:tcPr>
          <w:p w:rsidR="009E5749" w:rsidRDefault="009E5749" w:rsidP="000510DA">
            <w:pPr>
              <w:jc w:val="center"/>
              <w:rPr>
                <w:rFonts w:ascii="Comic Sans MS" w:hAnsi="Comic Sans MS" w:cs="Comic Sans MS"/>
              </w:rPr>
            </w:pPr>
            <w:r>
              <w:rPr>
                <w:rFonts w:ascii="Comic Sans MS" w:hAnsi="Comic Sans MS" w:cs="Comic Sans MS"/>
              </w:rPr>
              <w:t>oui</w:t>
            </w:r>
          </w:p>
        </w:tc>
        <w:tc>
          <w:tcPr>
            <w:tcW w:w="1062" w:type="dxa"/>
            <w:tcBorders>
              <w:left w:val="single" w:sz="4" w:space="0" w:color="000000"/>
              <w:bottom w:val="single" w:sz="4" w:space="0" w:color="000000"/>
            </w:tcBorders>
            <w:shd w:val="clear" w:color="auto" w:fill="auto"/>
            <w:vAlign w:val="center"/>
          </w:tcPr>
          <w:p w:rsidR="009E5749" w:rsidRDefault="009E5749" w:rsidP="000510DA">
            <w:pPr>
              <w:pStyle w:val="NormalWeb"/>
              <w:snapToGrid w:val="0"/>
              <w:jc w:val="center"/>
              <w:rPr>
                <w:rFonts w:ascii="Comic Sans MS" w:hAnsi="Comic Sans MS" w:cs="Comic Sans MS"/>
                <w:sz w:val="20"/>
              </w:rPr>
            </w:pPr>
          </w:p>
        </w:tc>
        <w:tc>
          <w:tcPr>
            <w:tcW w:w="1038" w:type="dxa"/>
            <w:tcBorders>
              <w:left w:val="double" w:sz="1" w:space="0" w:color="000000"/>
              <w:bottom w:val="single" w:sz="4" w:space="0" w:color="000000"/>
            </w:tcBorders>
            <w:shd w:val="clear" w:color="auto" w:fill="auto"/>
            <w:vAlign w:val="center"/>
          </w:tcPr>
          <w:p w:rsidR="009E5749" w:rsidRDefault="009E5749" w:rsidP="000510DA">
            <w:pPr>
              <w:jc w:val="center"/>
              <w:rPr>
                <w:rFonts w:ascii="Comic Sans MS" w:hAnsi="Comic Sans MS" w:cs="Comic Sans MS"/>
              </w:rPr>
            </w:pPr>
            <w:r>
              <w:rPr>
                <w:rFonts w:ascii="Comic Sans MS" w:hAnsi="Comic Sans MS" w:cs="Comic Sans MS"/>
              </w:rPr>
              <w:t>oui</w:t>
            </w:r>
          </w:p>
        </w:tc>
        <w:tc>
          <w:tcPr>
            <w:tcW w:w="1280" w:type="dxa"/>
            <w:tcBorders>
              <w:left w:val="single" w:sz="4" w:space="0" w:color="000000"/>
              <w:bottom w:val="single" w:sz="4" w:space="0" w:color="000000"/>
              <w:right w:val="single" w:sz="4" w:space="0" w:color="000000"/>
            </w:tcBorders>
            <w:shd w:val="clear" w:color="auto" w:fill="auto"/>
            <w:vAlign w:val="center"/>
          </w:tcPr>
          <w:p w:rsidR="009E5749" w:rsidRDefault="009E5749" w:rsidP="000510DA">
            <w:pPr>
              <w:pStyle w:val="NormalWeb"/>
              <w:snapToGrid w:val="0"/>
              <w:jc w:val="center"/>
              <w:rPr>
                <w:rFonts w:ascii="Comic Sans MS" w:hAnsi="Comic Sans MS" w:cs="Comic Sans MS"/>
                <w:sz w:val="20"/>
              </w:rPr>
            </w:pPr>
          </w:p>
        </w:tc>
      </w:tr>
      <w:tr w:rsidR="009E5749" w:rsidTr="000510DA">
        <w:tc>
          <w:tcPr>
            <w:tcW w:w="1923" w:type="dxa"/>
            <w:tcBorders>
              <w:left w:val="single" w:sz="4" w:space="0" w:color="000000"/>
              <w:bottom w:val="single" w:sz="4" w:space="0" w:color="000000"/>
            </w:tcBorders>
            <w:shd w:val="clear" w:color="auto" w:fill="auto"/>
            <w:vAlign w:val="center"/>
          </w:tcPr>
          <w:p w:rsidR="009E5749" w:rsidRDefault="009E5749" w:rsidP="000510DA">
            <w:pPr>
              <w:jc w:val="center"/>
              <w:rPr>
                <w:rFonts w:ascii="Comic Sans MS" w:hAnsi="Comic Sans MS" w:cs="Comic Sans MS"/>
              </w:rPr>
            </w:pPr>
            <w:r>
              <w:rPr>
                <w:rFonts w:ascii="Comic Sans MS" w:hAnsi="Comic Sans MS" w:cs="Comic Sans MS"/>
                <w:b/>
                <w:bCs/>
              </w:rPr>
              <w:t xml:space="preserve">Lieu de la Zone de pénalité </w:t>
            </w:r>
          </w:p>
        </w:tc>
        <w:tc>
          <w:tcPr>
            <w:tcW w:w="2059" w:type="dxa"/>
            <w:gridSpan w:val="2"/>
            <w:tcBorders>
              <w:left w:val="single" w:sz="4" w:space="0" w:color="000000"/>
              <w:bottom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c>
          <w:tcPr>
            <w:tcW w:w="2073" w:type="dxa"/>
            <w:gridSpan w:val="2"/>
            <w:tcBorders>
              <w:left w:val="double" w:sz="1" w:space="0" w:color="000000"/>
              <w:bottom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c>
          <w:tcPr>
            <w:tcW w:w="2030" w:type="dxa"/>
            <w:gridSpan w:val="2"/>
            <w:tcBorders>
              <w:left w:val="double" w:sz="1" w:space="0" w:color="000000"/>
              <w:bottom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c>
          <w:tcPr>
            <w:tcW w:w="2318" w:type="dxa"/>
            <w:gridSpan w:val="2"/>
            <w:tcBorders>
              <w:left w:val="double" w:sz="1" w:space="0" w:color="000000"/>
              <w:bottom w:val="single" w:sz="4" w:space="0" w:color="000000"/>
              <w:right w:val="single" w:sz="4" w:space="0" w:color="000000"/>
            </w:tcBorders>
            <w:shd w:val="clear" w:color="auto" w:fill="auto"/>
            <w:vAlign w:val="center"/>
          </w:tcPr>
          <w:p w:rsidR="009E5749" w:rsidRDefault="009E5749" w:rsidP="000510DA">
            <w:pPr>
              <w:snapToGrid w:val="0"/>
              <w:jc w:val="center"/>
              <w:rPr>
                <w:rFonts w:ascii="Comic Sans MS" w:hAnsi="Comic Sans MS" w:cs="Comic Sans MS"/>
              </w:rPr>
            </w:pPr>
          </w:p>
        </w:tc>
      </w:tr>
    </w:tbl>
    <w:p w:rsidR="009E5749" w:rsidRDefault="009E5749" w:rsidP="009E5749">
      <w:pPr>
        <w:rPr>
          <w:rFonts w:ascii="Comic Sans MS" w:hAnsi="Comic Sans MS" w:cs="Comic Sans MS"/>
          <w:b/>
          <w:bCs/>
          <w:color w:val="0000FF"/>
        </w:rPr>
      </w:pPr>
    </w:p>
    <w:p w:rsidR="009E5749" w:rsidRDefault="009E5749" w:rsidP="009E5749">
      <w:pPr>
        <w:rPr>
          <w:rFonts w:ascii="Comic Sans MS" w:hAnsi="Comic Sans MS" w:cs="Comic Sans MS"/>
          <w:b/>
          <w:bCs/>
          <w:color w:val="0000FF"/>
        </w:rPr>
      </w:pPr>
    </w:p>
    <w:p w:rsidR="009E5749" w:rsidRDefault="009E5749" w:rsidP="009E5749">
      <w:pPr>
        <w:rPr>
          <w:rFonts w:ascii="Comic Sans MS" w:eastAsia="Calibri" w:hAnsi="Comic Sans MS" w:cs="Comic Sans MS"/>
          <w:color w:val="000000"/>
          <w:sz w:val="22"/>
          <w:szCs w:val="22"/>
        </w:rPr>
      </w:pPr>
      <w:r>
        <w:rPr>
          <w:rFonts w:ascii="Comic Sans MS" w:hAnsi="Comic Sans MS" w:cs="Comic Sans MS"/>
          <w:sz w:val="22"/>
          <w:szCs w:val="22"/>
          <w:u w:val="single"/>
        </w:rPr>
        <w:t>Durée de la pénalité par distance :</w:t>
      </w:r>
    </w:p>
    <w:p w:rsidR="009E5749" w:rsidRDefault="009E5749" w:rsidP="009E5749">
      <w:pPr>
        <w:rPr>
          <w:rFonts w:ascii="Comic Sans MS" w:eastAsia="Calibri" w:hAnsi="Comic Sans MS" w:cs="Comic Sans MS"/>
          <w:color w:val="000000"/>
          <w:sz w:val="22"/>
          <w:szCs w:val="22"/>
        </w:rPr>
      </w:pPr>
      <w:r>
        <w:rPr>
          <w:rFonts w:ascii="Comic Sans MS" w:eastAsia="Calibri" w:hAnsi="Comic Sans MS" w:cs="Comic Sans MS"/>
          <w:color w:val="000000"/>
          <w:sz w:val="22"/>
          <w:szCs w:val="22"/>
        </w:rPr>
        <w:t>Distances XS et S = 1 min</w:t>
      </w:r>
    </w:p>
    <w:p w:rsidR="009E5749" w:rsidRDefault="009E5749" w:rsidP="009E5749">
      <w:pPr>
        <w:rPr>
          <w:rFonts w:ascii="Comic Sans MS" w:eastAsia="Calibri" w:hAnsi="Comic Sans MS" w:cs="Comic Sans MS"/>
          <w:color w:val="000000"/>
          <w:sz w:val="22"/>
          <w:szCs w:val="22"/>
        </w:rPr>
      </w:pPr>
      <w:r>
        <w:rPr>
          <w:rFonts w:ascii="Comic Sans MS" w:eastAsia="Calibri" w:hAnsi="Comic Sans MS" w:cs="Comic Sans MS"/>
          <w:color w:val="000000"/>
          <w:sz w:val="22"/>
          <w:szCs w:val="22"/>
        </w:rPr>
        <w:t>Distance M = 2 min</w:t>
      </w:r>
    </w:p>
    <w:p w:rsidR="009E5749" w:rsidRDefault="009E5749" w:rsidP="009E5749">
      <w:pPr>
        <w:rPr>
          <w:rFonts w:ascii="Comic Sans MS" w:hAnsi="Comic Sans MS" w:cs="Comic Sans MS"/>
          <w:sz w:val="16"/>
          <w:szCs w:val="16"/>
        </w:rPr>
      </w:pPr>
      <w:r>
        <w:rPr>
          <w:rFonts w:ascii="Comic Sans MS" w:eastAsia="Calibri" w:hAnsi="Comic Sans MS" w:cs="Comic Sans MS"/>
          <w:color w:val="000000"/>
          <w:sz w:val="22"/>
          <w:szCs w:val="22"/>
        </w:rPr>
        <w:t>Distances L, XL, XXL = 5 min</w:t>
      </w:r>
    </w:p>
    <w:p w:rsidR="00B91709" w:rsidRDefault="00B91709">
      <w:pPr>
        <w:suppressAutoHyphens w:val="0"/>
        <w:overflowPunct/>
        <w:autoSpaceDE/>
        <w:spacing w:after="200" w:line="276" w:lineRule="auto"/>
        <w:textAlignment w:val="auto"/>
      </w:pPr>
      <w:r>
        <w:br w:type="page"/>
      </w:r>
    </w:p>
    <w:p w:rsidR="00E75BEB" w:rsidRPr="00E75BEB" w:rsidRDefault="00E75BEB" w:rsidP="00911C04">
      <w:pPr>
        <w:shd w:val="clear" w:color="auto" w:fill="D9D9D9" w:themeFill="background1" w:themeFillShade="D9"/>
        <w:jc w:val="center"/>
        <w:rPr>
          <w:rFonts w:ascii="Comic Sans MS" w:hAnsi="Comic Sans MS" w:cs="Comic Sans MS"/>
          <w:b/>
          <w:u w:val="single"/>
        </w:rPr>
      </w:pPr>
      <w:r w:rsidRPr="00E75BEB">
        <w:rPr>
          <w:rFonts w:ascii="Comic Sans MS" w:hAnsi="Comic Sans MS" w:cs="Comic Sans MS"/>
          <w:b/>
          <w:i/>
          <w:sz w:val="36"/>
          <w:u w:val="single"/>
        </w:rPr>
        <w:lastRenderedPageBreak/>
        <w:t>Organisation de la Sécurité Médicale</w:t>
      </w:r>
    </w:p>
    <w:p w:rsidR="00E75BEB" w:rsidRPr="00E75BEB" w:rsidRDefault="00E75BEB" w:rsidP="00E75BEB">
      <w:pPr>
        <w:jc w:val="center"/>
        <w:rPr>
          <w:rFonts w:ascii="Comic Sans MS" w:hAnsi="Comic Sans MS" w:cs="Comic Sans MS"/>
          <w:b/>
          <w:u w:val="single"/>
        </w:rPr>
      </w:pPr>
    </w:p>
    <w:p w:rsidR="00E75BEB" w:rsidRPr="00E75BEB" w:rsidRDefault="00E75BEB" w:rsidP="00E75BEB">
      <w:pPr>
        <w:keepNext/>
        <w:numPr>
          <w:ilvl w:val="3"/>
          <w:numId w:val="6"/>
        </w:numPr>
        <w:shd w:val="clear" w:color="auto" w:fill="E5E5E5"/>
        <w:jc w:val="center"/>
        <w:outlineLvl w:val="3"/>
        <w:rPr>
          <w:rFonts w:ascii="Comic Sans MS" w:hAnsi="Comic Sans MS" w:cs="Comic Sans MS"/>
          <w:b/>
          <w:color w:val="0000FF"/>
          <w:sz w:val="24"/>
          <w:u w:val="single"/>
        </w:rPr>
      </w:pPr>
      <w:r w:rsidRPr="00E75BEB">
        <w:rPr>
          <w:rFonts w:ascii="Comic Sans MS" w:hAnsi="Comic Sans MS" w:cs="Comic Sans MS"/>
          <w:b/>
          <w:color w:val="FF0000"/>
          <w:sz w:val="24"/>
          <w:shd w:val="clear" w:color="auto" w:fill="FFFF00"/>
        </w:rPr>
        <w:t xml:space="preserve">Voir </w:t>
      </w:r>
      <w:r w:rsidR="00404AF4">
        <w:rPr>
          <w:rFonts w:ascii="Comic Sans MS" w:hAnsi="Comic Sans MS" w:cs="Comic Sans MS"/>
          <w:b/>
          <w:color w:val="FF0000"/>
          <w:sz w:val="24"/>
          <w:shd w:val="clear" w:color="auto" w:fill="FFFF00"/>
        </w:rPr>
        <w:t>les RTS et 5.3</w:t>
      </w:r>
      <w:r w:rsidRPr="00E75BEB">
        <w:rPr>
          <w:rFonts w:ascii="Comic Sans MS" w:hAnsi="Comic Sans MS" w:cs="Comic Sans MS"/>
          <w:b/>
          <w:color w:val="FF0000"/>
          <w:sz w:val="24"/>
          <w:shd w:val="clear" w:color="auto" w:fill="FFFF00"/>
        </w:rPr>
        <w:t xml:space="preserve">  de la R.S</w:t>
      </w:r>
      <w:r w:rsidR="00404AF4">
        <w:rPr>
          <w:rFonts w:ascii="Comic Sans MS" w:hAnsi="Comic Sans MS" w:cs="Comic Sans MS"/>
          <w:b/>
          <w:color w:val="FF0000"/>
          <w:sz w:val="24"/>
          <w:shd w:val="clear" w:color="auto" w:fill="FFFF00"/>
        </w:rPr>
        <w:t xml:space="preserve"> 2020</w:t>
      </w:r>
    </w:p>
    <w:p w:rsidR="00E75BEB" w:rsidRPr="00E75BEB" w:rsidRDefault="00E75BEB" w:rsidP="00E75BEB">
      <w:pPr>
        <w:rPr>
          <w:rFonts w:ascii="Comic Sans MS" w:hAnsi="Comic Sans MS" w:cs="Comic Sans MS"/>
          <w:b/>
          <w:u w:val="single"/>
        </w:rPr>
      </w:pPr>
    </w:p>
    <w:p w:rsidR="00E75BEB" w:rsidRPr="00E75BEB" w:rsidRDefault="00E75BEB" w:rsidP="00E75BEB">
      <w:pPr>
        <w:shd w:val="clear" w:color="auto" w:fill="E5E5E5"/>
        <w:rPr>
          <w:rFonts w:ascii="Comic Sans MS" w:hAnsi="Comic Sans MS" w:cs="Comic Sans MS"/>
          <w:sz w:val="22"/>
          <w:szCs w:val="22"/>
        </w:rPr>
      </w:pPr>
      <w:r w:rsidRPr="00E75BEB">
        <w:rPr>
          <w:rFonts w:ascii="Comic Sans MS" w:hAnsi="Comic Sans MS" w:cs="Comic Sans MS"/>
          <w:b/>
          <w:sz w:val="24"/>
          <w:szCs w:val="24"/>
        </w:rPr>
        <w:t>1 – Médecin et/ou Société de secours : (voir Annexe 2)</w:t>
      </w:r>
    </w:p>
    <w:p w:rsidR="00E75BEB" w:rsidRPr="00E75BEB" w:rsidRDefault="00E75BEB" w:rsidP="00E75BEB">
      <w:pPr>
        <w:rPr>
          <w:rFonts w:ascii="Comic Sans MS" w:hAnsi="Comic Sans MS" w:cs="Comic Sans MS"/>
          <w:sz w:val="22"/>
          <w:szCs w:val="22"/>
        </w:rPr>
      </w:pPr>
    </w:p>
    <w:p w:rsidR="00E75BEB" w:rsidRPr="00E75BEB" w:rsidRDefault="00E75BEB" w:rsidP="00E75BEB">
      <w:pPr>
        <w:ind w:left="708"/>
        <w:rPr>
          <w:rFonts w:ascii="Comic Sans MS" w:hAnsi="Comic Sans MS" w:cs="Comic Sans MS"/>
          <w:sz w:val="16"/>
          <w:szCs w:val="16"/>
        </w:rPr>
      </w:pPr>
      <w:r w:rsidRPr="00E75BEB">
        <w:rPr>
          <w:rFonts w:ascii="Comic Sans MS" w:hAnsi="Comic Sans MS" w:cs="Comic Sans MS"/>
          <w:sz w:val="22"/>
          <w:szCs w:val="22"/>
        </w:rPr>
        <w:t xml:space="preserve">A – Médecin et/ou société de secours prévue pour la sécurité médicale de la course : </w:t>
      </w:r>
    </w:p>
    <w:p w:rsidR="00E75BEB" w:rsidRPr="00E75BEB" w:rsidRDefault="00E75BEB" w:rsidP="00E75BEB">
      <w:pPr>
        <w:rPr>
          <w:rFonts w:ascii="Comic Sans MS" w:hAnsi="Comic Sans MS" w:cs="Comic Sans MS"/>
          <w:sz w:val="16"/>
          <w:szCs w:val="16"/>
        </w:rPr>
      </w:pPr>
    </w:p>
    <w:tbl>
      <w:tblPr>
        <w:tblW w:w="0" w:type="auto"/>
        <w:tblInd w:w="-533" w:type="dxa"/>
        <w:tblLayout w:type="fixed"/>
        <w:tblCellMar>
          <w:left w:w="71" w:type="dxa"/>
          <w:right w:w="71" w:type="dxa"/>
        </w:tblCellMar>
        <w:tblLook w:val="0000" w:firstRow="0" w:lastRow="0" w:firstColumn="0" w:lastColumn="0" w:noHBand="0" w:noVBand="0"/>
      </w:tblPr>
      <w:tblGrid>
        <w:gridCol w:w="675"/>
        <w:gridCol w:w="1755"/>
        <w:gridCol w:w="1620"/>
        <w:gridCol w:w="4260"/>
        <w:gridCol w:w="2825"/>
      </w:tblGrid>
      <w:tr w:rsidR="00E75BEB" w:rsidRPr="00E75BEB" w:rsidTr="000510DA">
        <w:tc>
          <w:tcPr>
            <w:tcW w:w="675" w:type="dxa"/>
            <w:tcBorders>
              <w:top w:val="single" w:sz="8" w:space="0" w:color="000000"/>
              <w:left w:val="single" w:sz="8" w:space="0" w:color="000000"/>
              <w:bottom w:val="single" w:sz="4" w:space="0" w:color="000000"/>
            </w:tcBorders>
            <w:shd w:val="clear" w:color="auto" w:fill="auto"/>
          </w:tcPr>
          <w:p w:rsidR="00E75BEB" w:rsidRPr="00E75BEB" w:rsidRDefault="00E75BEB" w:rsidP="00E75BEB">
            <w:pPr>
              <w:snapToGrid w:val="0"/>
              <w:jc w:val="center"/>
            </w:pPr>
          </w:p>
        </w:tc>
        <w:tc>
          <w:tcPr>
            <w:tcW w:w="1755" w:type="dxa"/>
            <w:tcBorders>
              <w:top w:val="single" w:sz="8"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Nom</w:t>
            </w:r>
          </w:p>
        </w:tc>
        <w:tc>
          <w:tcPr>
            <w:tcW w:w="1620" w:type="dxa"/>
            <w:tcBorders>
              <w:top w:val="single" w:sz="8"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Prénom</w:t>
            </w:r>
          </w:p>
        </w:tc>
        <w:tc>
          <w:tcPr>
            <w:tcW w:w="4260" w:type="dxa"/>
            <w:tcBorders>
              <w:top w:val="single" w:sz="8"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Adresse du Cabinet</w:t>
            </w:r>
          </w:p>
        </w:tc>
        <w:tc>
          <w:tcPr>
            <w:tcW w:w="2825" w:type="dxa"/>
            <w:tcBorders>
              <w:top w:val="single" w:sz="8" w:space="0" w:color="000000"/>
              <w:left w:val="single" w:sz="4" w:space="0" w:color="000000"/>
              <w:bottom w:val="single" w:sz="4" w:space="0" w:color="000000"/>
              <w:right w:val="single" w:sz="8" w:space="0" w:color="000000"/>
            </w:tcBorders>
            <w:shd w:val="clear" w:color="auto" w:fill="auto"/>
          </w:tcPr>
          <w:p w:rsidR="00E75BEB" w:rsidRPr="00E75BEB" w:rsidRDefault="00E75BEB" w:rsidP="00E75BEB">
            <w:pPr>
              <w:jc w:val="center"/>
            </w:pPr>
            <w:r w:rsidRPr="00E75BEB">
              <w:rPr>
                <w:rFonts w:ascii="Comic Sans MS" w:hAnsi="Comic Sans MS" w:cs="Comic Sans MS"/>
              </w:rPr>
              <w:t>Tél. Portable</w:t>
            </w:r>
          </w:p>
        </w:tc>
      </w:tr>
      <w:tr w:rsidR="00E75BEB" w:rsidRPr="00E75BEB" w:rsidTr="000510DA">
        <w:trPr>
          <w:trHeight w:val="567"/>
        </w:trPr>
        <w:tc>
          <w:tcPr>
            <w:tcW w:w="675" w:type="dxa"/>
            <w:tcBorders>
              <w:top w:val="single" w:sz="4" w:space="0" w:color="000000"/>
              <w:left w:val="single" w:sz="8" w:space="0" w:color="000000"/>
              <w:bottom w:val="single" w:sz="1" w:space="0" w:color="000000"/>
            </w:tcBorders>
            <w:shd w:val="clear" w:color="auto" w:fill="auto"/>
            <w:vAlign w:val="center"/>
          </w:tcPr>
          <w:p w:rsidR="00E75BEB" w:rsidRPr="00E75BEB" w:rsidRDefault="00E75BEB" w:rsidP="00E75BEB">
            <w:pPr>
              <w:rPr>
                <w:rFonts w:ascii="Comic Sans MS" w:hAnsi="Comic Sans MS" w:cs="Comic Sans MS"/>
              </w:rPr>
            </w:pPr>
            <w:r w:rsidRPr="00E75BEB">
              <w:rPr>
                <w:rFonts w:ascii="Comic Sans MS" w:hAnsi="Comic Sans MS" w:cs="Comic Sans MS"/>
              </w:rPr>
              <w:t>Dr ou</w:t>
            </w:r>
          </w:p>
          <w:p w:rsidR="00E75BEB" w:rsidRPr="00E75BEB" w:rsidRDefault="00E75BEB" w:rsidP="00E75BEB">
            <w:pPr>
              <w:rPr>
                <w:rFonts w:ascii="Comic Sans MS" w:hAnsi="Comic Sans MS" w:cs="Comic Sans MS"/>
              </w:rPr>
            </w:pPr>
            <w:r w:rsidRPr="00E75BEB">
              <w:rPr>
                <w:rFonts w:ascii="Comic Sans MS" w:hAnsi="Comic Sans MS" w:cs="Comic Sans MS"/>
              </w:rPr>
              <w:t>Sté</w:t>
            </w:r>
          </w:p>
        </w:tc>
        <w:tc>
          <w:tcPr>
            <w:tcW w:w="1755" w:type="dxa"/>
            <w:tcBorders>
              <w:top w:val="single" w:sz="4" w:space="0" w:color="000000"/>
              <w:left w:val="single" w:sz="4" w:space="0" w:color="000000"/>
              <w:bottom w:val="single" w:sz="1" w:space="0" w:color="000000"/>
            </w:tcBorders>
            <w:shd w:val="clear" w:color="auto" w:fill="auto"/>
            <w:vAlign w:val="center"/>
          </w:tcPr>
          <w:p w:rsidR="00E75BEB" w:rsidRPr="00E75BEB" w:rsidRDefault="00E75BEB" w:rsidP="00E75BEB">
            <w:pPr>
              <w:snapToGrid w:val="0"/>
              <w:rPr>
                <w:rFonts w:ascii="Comic Sans MS" w:hAnsi="Comic Sans MS" w:cs="Comic Sans MS"/>
              </w:rPr>
            </w:pPr>
          </w:p>
        </w:tc>
        <w:tc>
          <w:tcPr>
            <w:tcW w:w="1620" w:type="dxa"/>
            <w:tcBorders>
              <w:top w:val="single" w:sz="4" w:space="0" w:color="000000"/>
              <w:left w:val="single" w:sz="4" w:space="0" w:color="000000"/>
              <w:bottom w:val="single" w:sz="1" w:space="0" w:color="000000"/>
            </w:tcBorders>
            <w:shd w:val="clear" w:color="auto" w:fill="auto"/>
            <w:vAlign w:val="center"/>
          </w:tcPr>
          <w:p w:rsidR="00E75BEB" w:rsidRPr="00E75BEB" w:rsidRDefault="00E75BEB" w:rsidP="00E75BEB">
            <w:pPr>
              <w:snapToGrid w:val="0"/>
              <w:rPr>
                <w:rFonts w:ascii="Comic Sans MS" w:hAnsi="Comic Sans MS" w:cs="Comic Sans MS"/>
              </w:rPr>
            </w:pPr>
          </w:p>
        </w:tc>
        <w:tc>
          <w:tcPr>
            <w:tcW w:w="4260" w:type="dxa"/>
            <w:tcBorders>
              <w:top w:val="single" w:sz="4" w:space="0" w:color="000000"/>
              <w:left w:val="single" w:sz="4" w:space="0" w:color="000000"/>
              <w:bottom w:val="single" w:sz="1" w:space="0" w:color="000000"/>
            </w:tcBorders>
            <w:shd w:val="clear" w:color="auto" w:fill="auto"/>
            <w:vAlign w:val="center"/>
          </w:tcPr>
          <w:p w:rsidR="00E75BEB" w:rsidRPr="00E75BEB" w:rsidRDefault="00E75BEB" w:rsidP="00E75BEB">
            <w:pPr>
              <w:snapToGrid w:val="0"/>
              <w:rPr>
                <w:rFonts w:ascii="Comic Sans MS" w:hAnsi="Comic Sans MS" w:cs="Comic Sans MS"/>
              </w:rPr>
            </w:pPr>
          </w:p>
        </w:tc>
        <w:tc>
          <w:tcPr>
            <w:tcW w:w="2825" w:type="dxa"/>
            <w:tcBorders>
              <w:top w:val="single" w:sz="4" w:space="0" w:color="000000"/>
              <w:left w:val="single" w:sz="4" w:space="0" w:color="000000"/>
              <w:bottom w:val="single" w:sz="1" w:space="0" w:color="000000"/>
              <w:right w:val="single" w:sz="8" w:space="0" w:color="000000"/>
            </w:tcBorders>
            <w:shd w:val="clear" w:color="auto" w:fill="auto"/>
            <w:vAlign w:val="center"/>
          </w:tcPr>
          <w:p w:rsidR="00E75BEB" w:rsidRPr="00E75BEB" w:rsidRDefault="00E75BEB" w:rsidP="00E75BEB">
            <w:pPr>
              <w:snapToGrid w:val="0"/>
              <w:jc w:val="center"/>
              <w:rPr>
                <w:rFonts w:ascii="Comic Sans MS" w:hAnsi="Comic Sans MS" w:cs="Comic Sans MS"/>
              </w:rPr>
            </w:pPr>
          </w:p>
        </w:tc>
      </w:tr>
      <w:tr w:rsidR="00E75BEB" w:rsidRPr="00E75BEB" w:rsidTr="000510DA">
        <w:trPr>
          <w:trHeight w:val="567"/>
        </w:trPr>
        <w:tc>
          <w:tcPr>
            <w:tcW w:w="675" w:type="dxa"/>
            <w:tcBorders>
              <w:top w:val="single" w:sz="4" w:space="0" w:color="000000"/>
              <w:left w:val="single" w:sz="8" w:space="0" w:color="000000"/>
              <w:bottom w:val="single" w:sz="8" w:space="0" w:color="000000"/>
            </w:tcBorders>
            <w:shd w:val="clear" w:color="auto" w:fill="auto"/>
            <w:vAlign w:val="center"/>
          </w:tcPr>
          <w:p w:rsidR="00E75BEB" w:rsidRPr="00E75BEB" w:rsidRDefault="00E75BEB" w:rsidP="00E75BEB">
            <w:pPr>
              <w:rPr>
                <w:rFonts w:ascii="Comic Sans MS" w:hAnsi="Comic Sans MS" w:cs="Comic Sans MS"/>
              </w:rPr>
            </w:pPr>
            <w:r w:rsidRPr="00E75BEB">
              <w:rPr>
                <w:rFonts w:ascii="Comic Sans MS" w:hAnsi="Comic Sans MS" w:cs="Comic Sans MS"/>
              </w:rPr>
              <w:t>Dr ou</w:t>
            </w:r>
          </w:p>
          <w:p w:rsidR="00E75BEB" w:rsidRPr="00E75BEB" w:rsidRDefault="00E75BEB" w:rsidP="00E75BEB">
            <w:pPr>
              <w:rPr>
                <w:rFonts w:ascii="Comic Sans MS" w:hAnsi="Comic Sans MS" w:cs="Comic Sans MS"/>
              </w:rPr>
            </w:pPr>
            <w:r w:rsidRPr="00E75BEB">
              <w:rPr>
                <w:rFonts w:ascii="Comic Sans MS" w:hAnsi="Comic Sans MS" w:cs="Comic Sans MS"/>
              </w:rPr>
              <w:t>Sté</w:t>
            </w:r>
          </w:p>
        </w:tc>
        <w:tc>
          <w:tcPr>
            <w:tcW w:w="1755" w:type="dxa"/>
            <w:tcBorders>
              <w:top w:val="single" w:sz="4" w:space="0" w:color="000000"/>
              <w:left w:val="single" w:sz="4" w:space="0" w:color="000000"/>
              <w:bottom w:val="single" w:sz="8" w:space="0" w:color="000000"/>
            </w:tcBorders>
            <w:shd w:val="clear" w:color="auto" w:fill="auto"/>
            <w:vAlign w:val="center"/>
          </w:tcPr>
          <w:p w:rsidR="00E75BEB" w:rsidRPr="00E75BEB" w:rsidRDefault="00E75BEB" w:rsidP="00E75BEB">
            <w:pPr>
              <w:snapToGrid w:val="0"/>
              <w:rPr>
                <w:rFonts w:ascii="Comic Sans MS" w:hAnsi="Comic Sans MS" w:cs="Comic Sans MS"/>
              </w:rPr>
            </w:pPr>
          </w:p>
        </w:tc>
        <w:tc>
          <w:tcPr>
            <w:tcW w:w="1620" w:type="dxa"/>
            <w:tcBorders>
              <w:top w:val="single" w:sz="4" w:space="0" w:color="000000"/>
              <w:left w:val="single" w:sz="4" w:space="0" w:color="000000"/>
              <w:bottom w:val="single" w:sz="8" w:space="0" w:color="000000"/>
            </w:tcBorders>
            <w:shd w:val="clear" w:color="auto" w:fill="auto"/>
            <w:vAlign w:val="center"/>
          </w:tcPr>
          <w:p w:rsidR="00E75BEB" w:rsidRPr="00E75BEB" w:rsidRDefault="00E75BEB" w:rsidP="00E75BEB">
            <w:pPr>
              <w:snapToGrid w:val="0"/>
              <w:rPr>
                <w:rFonts w:ascii="Comic Sans MS" w:hAnsi="Comic Sans MS" w:cs="Comic Sans MS"/>
              </w:rPr>
            </w:pPr>
          </w:p>
        </w:tc>
        <w:tc>
          <w:tcPr>
            <w:tcW w:w="4260" w:type="dxa"/>
            <w:tcBorders>
              <w:top w:val="single" w:sz="4" w:space="0" w:color="000000"/>
              <w:left w:val="single" w:sz="4" w:space="0" w:color="000000"/>
              <w:bottom w:val="single" w:sz="8" w:space="0" w:color="000000"/>
            </w:tcBorders>
            <w:shd w:val="clear" w:color="auto" w:fill="auto"/>
            <w:vAlign w:val="center"/>
          </w:tcPr>
          <w:p w:rsidR="00E75BEB" w:rsidRPr="00E75BEB" w:rsidRDefault="00E75BEB" w:rsidP="00E75BEB">
            <w:pPr>
              <w:snapToGrid w:val="0"/>
              <w:rPr>
                <w:rFonts w:ascii="Comic Sans MS" w:hAnsi="Comic Sans MS" w:cs="Comic Sans MS"/>
              </w:rPr>
            </w:pPr>
          </w:p>
        </w:tc>
        <w:tc>
          <w:tcPr>
            <w:tcW w:w="2825" w:type="dxa"/>
            <w:tcBorders>
              <w:top w:val="single" w:sz="4" w:space="0" w:color="000000"/>
              <w:left w:val="single" w:sz="4" w:space="0" w:color="000000"/>
              <w:bottom w:val="single" w:sz="8" w:space="0" w:color="000000"/>
              <w:right w:val="single" w:sz="8" w:space="0" w:color="000000"/>
            </w:tcBorders>
            <w:shd w:val="clear" w:color="auto" w:fill="auto"/>
            <w:vAlign w:val="center"/>
          </w:tcPr>
          <w:p w:rsidR="00E75BEB" w:rsidRPr="00E75BEB" w:rsidRDefault="00E75BEB" w:rsidP="00E75BEB">
            <w:pPr>
              <w:snapToGrid w:val="0"/>
              <w:jc w:val="center"/>
              <w:rPr>
                <w:rFonts w:ascii="Comic Sans MS" w:hAnsi="Comic Sans MS" w:cs="Comic Sans MS"/>
              </w:rPr>
            </w:pPr>
          </w:p>
        </w:tc>
      </w:tr>
    </w:tbl>
    <w:p w:rsidR="00E75BEB" w:rsidRPr="00E75BEB" w:rsidRDefault="00E75BEB" w:rsidP="00E75BEB"/>
    <w:p w:rsidR="00E75BEB" w:rsidRPr="00E75BEB" w:rsidRDefault="00E75BEB" w:rsidP="00E75BEB">
      <w:pPr>
        <w:ind w:firstLine="708"/>
        <w:rPr>
          <w:rFonts w:ascii="Comic Sans MS" w:hAnsi="Comic Sans MS" w:cs="Comic Sans MS"/>
          <w:sz w:val="12"/>
          <w:szCs w:val="12"/>
        </w:rPr>
      </w:pPr>
      <w:r w:rsidRPr="00E75BEB">
        <w:rPr>
          <w:rFonts w:ascii="Comic Sans MS" w:hAnsi="Comic Sans MS" w:cs="Comic Sans MS"/>
          <w:sz w:val="22"/>
          <w:szCs w:val="22"/>
        </w:rPr>
        <w:t>B - Moyens de transmissions utilisés par t</w:t>
      </w:r>
      <w:r w:rsidRPr="00E75BEB">
        <w:rPr>
          <w:rFonts w:ascii="Comic Sans MS" w:hAnsi="Comic Sans MS" w:cs="Comic Sans MS"/>
          <w:bCs/>
          <w:sz w:val="22"/>
          <w:szCs w:val="22"/>
        </w:rPr>
        <w:t>ous</w:t>
      </w:r>
      <w:r w:rsidRPr="00E75BEB">
        <w:rPr>
          <w:rFonts w:ascii="Comic Sans MS" w:hAnsi="Comic Sans MS" w:cs="Comic Sans MS"/>
          <w:sz w:val="22"/>
          <w:szCs w:val="22"/>
        </w:rPr>
        <w:t xml:space="preserve"> les secours lors de la manifestation :</w:t>
      </w:r>
    </w:p>
    <w:p w:rsidR="00E75BEB" w:rsidRPr="00E75BEB" w:rsidRDefault="00E75BEB" w:rsidP="00E75BEB">
      <w:pPr>
        <w:rPr>
          <w:rFonts w:ascii="Comic Sans MS" w:hAnsi="Comic Sans MS" w:cs="Comic Sans MS"/>
          <w:sz w:val="12"/>
          <w:szCs w:val="12"/>
        </w:rPr>
      </w:pPr>
    </w:p>
    <w:tbl>
      <w:tblPr>
        <w:tblW w:w="0" w:type="auto"/>
        <w:tblInd w:w="2195" w:type="dxa"/>
        <w:tblLayout w:type="fixed"/>
        <w:tblCellMar>
          <w:left w:w="71" w:type="dxa"/>
          <w:right w:w="71" w:type="dxa"/>
        </w:tblCellMar>
        <w:tblLook w:val="0000" w:firstRow="0" w:lastRow="0" w:firstColumn="0" w:lastColumn="0" w:noHBand="0" w:noVBand="0"/>
      </w:tblPr>
      <w:tblGrid>
        <w:gridCol w:w="3260"/>
        <w:gridCol w:w="1105"/>
        <w:gridCol w:w="1590"/>
      </w:tblGrid>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téléphone portable</w:t>
            </w:r>
          </w:p>
        </w:tc>
        <w:tc>
          <w:tcPr>
            <w:tcW w:w="110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radio - cibiste</w:t>
            </w:r>
          </w:p>
        </w:tc>
        <w:tc>
          <w:tcPr>
            <w:tcW w:w="110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bl>
    <w:p w:rsidR="00E75BEB" w:rsidRPr="00E75BEB" w:rsidRDefault="00E75BEB" w:rsidP="00E75BEB"/>
    <w:p w:rsidR="00E75BEB" w:rsidRPr="00E75BEB" w:rsidRDefault="00E75BEB" w:rsidP="00E75BEB">
      <w:pPr>
        <w:ind w:firstLine="708"/>
        <w:jc w:val="both"/>
        <w:rPr>
          <w:rFonts w:ascii="Comic Sans MS" w:hAnsi="Comic Sans MS" w:cs="Comic Sans MS"/>
          <w:sz w:val="12"/>
          <w:szCs w:val="12"/>
        </w:rPr>
      </w:pPr>
      <w:r w:rsidRPr="00E75BEB">
        <w:rPr>
          <w:rFonts w:ascii="Comic Sans MS" w:hAnsi="Comic Sans MS" w:cs="Comic Sans MS"/>
          <w:sz w:val="22"/>
          <w:szCs w:val="22"/>
        </w:rPr>
        <w:t>C - Positionnement des secours :</w:t>
      </w:r>
    </w:p>
    <w:p w:rsidR="00E75BEB" w:rsidRPr="00E75BEB" w:rsidRDefault="00E75BEB" w:rsidP="00E75BEB">
      <w:pPr>
        <w:jc w:val="both"/>
        <w:rPr>
          <w:rFonts w:ascii="Comic Sans MS" w:hAnsi="Comic Sans MS" w:cs="Comic Sans MS"/>
          <w:sz w:val="12"/>
          <w:szCs w:val="12"/>
        </w:rPr>
      </w:pPr>
    </w:p>
    <w:tbl>
      <w:tblPr>
        <w:tblW w:w="0" w:type="auto"/>
        <w:tblInd w:w="1687" w:type="dxa"/>
        <w:tblLayout w:type="fixed"/>
        <w:tblCellMar>
          <w:left w:w="71" w:type="dxa"/>
          <w:right w:w="71" w:type="dxa"/>
        </w:tblCellMar>
        <w:tblLook w:val="0000" w:firstRow="0" w:lastRow="0" w:firstColumn="0" w:lastColumn="0" w:noHBand="0" w:noVBand="0"/>
      </w:tblPr>
      <w:tblGrid>
        <w:gridCol w:w="4305"/>
        <w:gridCol w:w="1185"/>
        <w:gridCol w:w="1295"/>
      </w:tblGrid>
      <w:tr w:rsidR="00E75BEB" w:rsidRPr="00E75BEB" w:rsidTr="000510DA">
        <w:tc>
          <w:tcPr>
            <w:tcW w:w="430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sortie de l'eau</w:t>
            </w:r>
          </w:p>
        </w:tc>
        <w:tc>
          <w:tcPr>
            <w:tcW w:w="118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30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au point le plus éloigné du vélo</w:t>
            </w:r>
          </w:p>
        </w:tc>
        <w:tc>
          <w:tcPr>
            <w:tcW w:w="118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30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au point le plus éloigné de la course à pied</w:t>
            </w:r>
          </w:p>
        </w:tc>
        <w:tc>
          <w:tcPr>
            <w:tcW w:w="118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30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aire de transition</w:t>
            </w:r>
          </w:p>
        </w:tc>
        <w:tc>
          <w:tcPr>
            <w:tcW w:w="118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30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ligne d’arrivée</w:t>
            </w:r>
          </w:p>
        </w:tc>
        <w:tc>
          <w:tcPr>
            <w:tcW w:w="118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bl>
    <w:p w:rsidR="00E75BEB" w:rsidRPr="00E75BEB" w:rsidRDefault="00E75BEB" w:rsidP="00E75BEB">
      <w:pPr>
        <w:rPr>
          <w:rFonts w:ascii="Comic Sans MS" w:hAnsi="Comic Sans MS" w:cs="Comic Sans MS"/>
        </w:rPr>
      </w:pPr>
    </w:p>
    <w:p w:rsidR="00E75BEB" w:rsidRPr="00E75BEB" w:rsidRDefault="00E75BEB" w:rsidP="00E75BEB">
      <w:pPr>
        <w:rPr>
          <w:rFonts w:ascii="Comic Sans MS" w:hAnsi="Comic Sans MS" w:cs="Comic Sans MS"/>
        </w:rPr>
      </w:pPr>
    </w:p>
    <w:p w:rsidR="00E75BEB" w:rsidRPr="00E75BEB" w:rsidRDefault="00E75BEB" w:rsidP="00E75BEB">
      <w:pPr>
        <w:shd w:val="clear" w:color="auto" w:fill="E5E5E5"/>
        <w:rPr>
          <w:rFonts w:ascii="Comic Sans MS" w:hAnsi="Comic Sans MS" w:cs="Comic Sans MS"/>
          <w:sz w:val="16"/>
          <w:szCs w:val="16"/>
        </w:rPr>
      </w:pPr>
      <w:r w:rsidRPr="00E75BEB">
        <w:rPr>
          <w:rFonts w:ascii="Comic Sans MS" w:hAnsi="Comic Sans MS" w:cs="Comic Sans MS"/>
          <w:b/>
          <w:sz w:val="24"/>
        </w:rPr>
        <w:t>2 – Personnels dédiés à la Sécurité médicale :</w:t>
      </w:r>
    </w:p>
    <w:p w:rsidR="00E75BEB" w:rsidRPr="00E75BEB" w:rsidRDefault="00E75BEB" w:rsidP="00E75BEB">
      <w:pPr>
        <w:jc w:val="both"/>
        <w:rPr>
          <w:rFonts w:ascii="Comic Sans MS" w:hAnsi="Comic Sans MS" w:cs="Comic Sans MS"/>
          <w:sz w:val="16"/>
          <w:szCs w:val="16"/>
        </w:rPr>
      </w:pPr>
    </w:p>
    <w:tbl>
      <w:tblPr>
        <w:tblW w:w="0" w:type="auto"/>
        <w:tblInd w:w="1415" w:type="dxa"/>
        <w:tblLayout w:type="fixed"/>
        <w:tblCellMar>
          <w:left w:w="71" w:type="dxa"/>
          <w:right w:w="71" w:type="dxa"/>
        </w:tblCellMar>
        <w:tblLook w:val="0000" w:firstRow="0" w:lastRow="0" w:firstColumn="0" w:lastColumn="0" w:noHBand="0" w:noVBand="0"/>
      </w:tblPr>
      <w:tblGrid>
        <w:gridCol w:w="3260"/>
        <w:gridCol w:w="851"/>
        <w:gridCol w:w="851"/>
        <w:gridCol w:w="2848"/>
      </w:tblGrid>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Médecin</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Secouristes</w:t>
            </w:r>
          </w:p>
        </w:tc>
        <w:tc>
          <w:tcPr>
            <w:tcW w:w="851" w:type="dxa"/>
            <w:tcBorders>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48" w:type="dxa"/>
            <w:tcBorders>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Pompiers</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Infirmier(e)s</w:t>
            </w:r>
          </w:p>
        </w:tc>
        <w:tc>
          <w:tcPr>
            <w:tcW w:w="851" w:type="dxa"/>
            <w:tcBorders>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48" w:type="dxa"/>
            <w:tcBorders>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Secouristes de Société privée</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bl>
    <w:p w:rsidR="00E75BEB" w:rsidRPr="00E75BEB" w:rsidRDefault="00E75BEB" w:rsidP="00E75BEB">
      <w:pPr>
        <w:jc w:val="both"/>
        <w:rPr>
          <w:rFonts w:ascii="Comic Sans MS" w:hAnsi="Comic Sans MS" w:cs="Comic Sans MS"/>
          <w:sz w:val="22"/>
          <w:szCs w:val="22"/>
        </w:rPr>
      </w:pPr>
    </w:p>
    <w:p w:rsidR="00E75BEB" w:rsidRPr="00E75BEB" w:rsidRDefault="00E75BEB" w:rsidP="00E75BEB">
      <w:pPr>
        <w:jc w:val="both"/>
        <w:rPr>
          <w:rFonts w:ascii="Comic Sans MS" w:hAnsi="Comic Sans MS" w:cs="Comic Sans MS"/>
          <w:sz w:val="22"/>
          <w:szCs w:val="22"/>
        </w:rPr>
      </w:pPr>
    </w:p>
    <w:p w:rsidR="00E75BEB" w:rsidRPr="00E75BEB" w:rsidRDefault="00E75BEB" w:rsidP="00E75BEB">
      <w:pPr>
        <w:shd w:val="clear" w:color="auto" w:fill="E5E5E5"/>
        <w:rPr>
          <w:rFonts w:ascii="Comic Sans MS" w:hAnsi="Comic Sans MS" w:cs="Comic Sans MS"/>
          <w:sz w:val="16"/>
          <w:szCs w:val="16"/>
        </w:rPr>
      </w:pPr>
      <w:r w:rsidRPr="00E75BEB">
        <w:rPr>
          <w:rFonts w:ascii="Comic Sans MS" w:hAnsi="Comic Sans MS" w:cs="Comic Sans MS"/>
          <w:b/>
          <w:sz w:val="24"/>
        </w:rPr>
        <w:t>3 - Moyens de Sécurité sanitaire mis en place :</w:t>
      </w:r>
    </w:p>
    <w:p w:rsidR="00E75BEB" w:rsidRPr="00E75BEB" w:rsidRDefault="00E75BEB" w:rsidP="00E75BEB">
      <w:pPr>
        <w:rPr>
          <w:rFonts w:ascii="Comic Sans MS" w:hAnsi="Comic Sans MS" w:cs="Comic Sans MS"/>
          <w:sz w:val="16"/>
          <w:szCs w:val="16"/>
        </w:rPr>
      </w:pPr>
    </w:p>
    <w:p w:rsidR="00E75BEB" w:rsidRPr="00E75BEB" w:rsidRDefault="00E75BEB" w:rsidP="00E75BEB">
      <w:pPr>
        <w:ind w:firstLine="708"/>
        <w:jc w:val="both"/>
        <w:rPr>
          <w:rFonts w:ascii="Comic Sans MS" w:hAnsi="Comic Sans MS" w:cs="Comic Sans MS"/>
          <w:sz w:val="12"/>
          <w:szCs w:val="12"/>
        </w:rPr>
      </w:pPr>
      <w:r w:rsidRPr="00E75BEB">
        <w:rPr>
          <w:rFonts w:ascii="Comic Sans MS" w:hAnsi="Comic Sans MS" w:cs="Comic Sans MS"/>
          <w:sz w:val="22"/>
          <w:szCs w:val="22"/>
        </w:rPr>
        <w:t>A – Type de véhicule de transport sanitaire :</w:t>
      </w:r>
    </w:p>
    <w:p w:rsidR="00E75BEB" w:rsidRPr="00E75BEB" w:rsidRDefault="00E75BEB" w:rsidP="00E75BEB">
      <w:pPr>
        <w:jc w:val="both"/>
        <w:rPr>
          <w:rFonts w:ascii="Comic Sans MS" w:hAnsi="Comic Sans MS" w:cs="Comic Sans MS"/>
          <w:sz w:val="12"/>
          <w:szCs w:val="12"/>
        </w:rPr>
      </w:pPr>
    </w:p>
    <w:tbl>
      <w:tblPr>
        <w:tblW w:w="0" w:type="auto"/>
        <w:tblInd w:w="1415" w:type="dxa"/>
        <w:tblLayout w:type="fixed"/>
        <w:tblCellMar>
          <w:left w:w="71" w:type="dxa"/>
          <w:right w:w="71" w:type="dxa"/>
        </w:tblCellMar>
        <w:tblLook w:val="0000" w:firstRow="0" w:lastRow="0" w:firstColumn="0" w:lastColumn="0" w:noHBand="0" w:noVBand="0"/>
      </w:tblPr>
      <w:tblGrid>
        <w:gridCol w:w="3260"/>
        <w:gridCol w:w="851"/>
        <w:gridCol w:w="851"/>
        <w:gridCol w:w="2878"/>
      </w:tblGrid>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V.P.S.P. (Véhicule de Premier Secours aux Personnes)</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Ambulance</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Autre :</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bl>
    <w:p w:rsidR="00E75BEB" w:rsidRPr="00E75BEB" w:rsidRDefault="00E75BEB" w:rsidP="00E75BEB">
      <w:pPr>
        <w:jc w:val="both"/>
        <w:rPr>
          <w:rFonts w:ascii="Comic Sans MS" w:hAnsi="Comic Sans MS" w:cs="Comic Sans MS"/>
          <w:sz w:val="16"/>
          <w:szCs w:val="16"/>
        </w:rPr>
      </w:pPr>
    </w:p>
    <w:p w:rsidR="00E75BEB" w:rsidRPr="00E75BEB" w:rsidRDefault="00E75BEB" w:rsidP="00E75BEB">
      <w:pPr>
        <w:ind w:firstLine="708"/>
        <w:jc w:val="both"/>
        <w:rPr>
          <w:rFonts w:ascii="Comic Sans MS" w:hAnsi="Comic Sans MS" w:cs="Comic Sans MS"/>
          <w:sz w:val="12"/>
          <w:szCs w:val="12"/>
        </w:rPr>
      </w:pPr>
      <w:r w:rsidRPr="00E75BEB">
        <w:rPr>
          <w:rFonts w:ascii="Comic Sans MS" w:hAnsi="Comic Sans MS" w:cs="Comic Sans MS"/>
          <w:sz w:val="22"/>
          <w:szCs w:val="22"/>
        </w:rPr>
        <w:t>B - Organisme fournissant les véhicules de transport sanitaire :</w:t>
      </w:r>
    </w:p>
    <w:p w:rsidR="00E75BEB" w:rsidRPr="00E75BEB" w:rsidRDefault="00E75BEB" w:rsidP="00E75BEB">
      <w:pPr>
        <w:jc w:val="both"/>
        <w:rPr>
          <w:rFonts w:ascii="Comic Sans MS" w:hAnsi="Comic Sans MS" w:cs="Comic Sans MS"/>
          <w:sz w:val="12"/>
          <w:szCs w:val="12"/>
        </w:rPr>
      </w:pPr>
    </w:p>
    <w:tbl>
      <w:tblPr>
        <w:tblW w:w="0" w:type="auto"/>
        <w:tblInd w:w="1415" w:type="dxa"/>
        <w:tblLayout w:type="fixed"/>
        <w:tblCellMar>
          <w:left w:w="71" w:type="dxa"/>
          <w:right w:w="71" w:type="dxa"/>
        </w:tblCellMar>
        <w:tblLook w:val="0000" w:firstRow="0" w:lastRow="0" w:firstColumn="0" w:lastColumn="0" w:noHBand="0" w:noVBand="0"/>
      </w:tblPr>
      <w:tblGrid>
        <w:gridCol w:w="3260"/>
        <w:gridCol w:w="851"/>
        <w:gridCol w:w="851"/>
        <w:gridCol w:w="2863"/>
      </w:tblGrid>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Société de secours</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63"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Pompiers</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63"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Société privée</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63"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bl>
    <w:p w:rsidR="00B91709" w:rsidRDefault="00B91709" w:rsidP="00E75BEB">
      <w:pPr>
        <w:suppressAutoHyphens w:val="0"/>
        <w:overflowPunct/>
        <w:autoSpaceDE/>
        <w:spacing w:after="200" w:line="276" w:lineRule="auto"/>
        <w:textAlignment w:val="auto"/>
      </w:pPr>
      <w:r>
        <w:br w:type="page"/>
      </w:r>
    </w:p>
    <w:p w:rsidR="00E75BEB" w:rsidRDefault="00E75BEB" w:rsidP="00E75BEB">
      <w:pPr>
        <w:ind w:firstLine="708"/>
        <w:jc w:val="both"/>
        <w:rPr>
          <w:rFonts w:ascii="Comic Sans MS" w:hAnsi="Comic Sans MS" w:cs="Comic Sans MS"/>
          <w:sz w:val="22"/>
          <w:szCs w:val="22"/>
        </w:rPr>
      </w:pPr>
    </w:p>
    <w:p w:rsidR="00E75BEB" w:rsidRDefault="00E75BEB" w:rsidP="00E75BEB">
      <w:pPr>
        <w:ind w:firstLine="708"/>
        <w:jc w:val="both"/>
        <w:rPr>
          <w:rFonts w:ascii="Comic Sans MS" w:hAnsi="Comic Sans MS" w:cs="Comic Sans MS"/>
          <w:sz w:val="22"/>
          <w:szCs w:val="22"/>
        </w:rPr>
      </w:pPr>
    </w:p>
    <w:p w:rsidR="00E75BEB" w:rsidRDefault="00E75BEB" w:rsidP="00E75BEB">
      <w:pPr>
        <w:ind w:firstLine="708"/>
        <w:jc w:val="both"/>
        <w:rPr>
          <w:rFonts w:ascii="Comic Sans MS" w:hAnsi="Comic Sans MS" w:cs="Comic Sans MS"/>
          <w:sz w:val="22"/>
          <w:szCs w:val="22"/>
        </w:rPr>
      </w:pPr>
    </w:p>
    <w:p w:rsidR="00E75BEB" w:rsidRDefault="00E75BEB" w:rsidP="00E75BEB">
      <w:pPr>
        <w:ind w:firstLine="708"/>
        <w:jc w:val="both"/>
        <w:rPr>
          <w:rFonts w:ascii="Comic Sans MS" w:hAnsi="Comic Sans MS" w:cs="Comic Sans MS"/>
          <w:sz w:val="22"/>
          <w:szCs w:val="22"/>
        </w:rPr>
      </w:pPr>
    </w:p>
    <w:p w:rsidR="00E75BEB" w:rsidRPr="00E75BEB" w:rsidRDefault="00E75BEB" w:rsidP="00E75BEB">
      <w:pPr>
        <w:ind w:firstLine="708"/>
        <w:jc w:val="both"/>
        <w:rPr>
          <w:rFonts w:ascii="Comic Sans MS" w:hAnsi="Comic Sans MS" w:cs="Comic Sans MS"/>
          <w:sz w:val="12"/>
          <w:szCs w:val="12"/>
        </w:rPr>
      </w:pPr>
      <w:r w:rsidRPr="00E75BEB">
        <w:rPr>
          <w:rFonts w:ascii="Comic Sans MS" w:hAnsi="Comic Sans MS" w:cs="Comic Sans MS"/>
          <w:sz w:val="22"/>
          <w:szCs w:val="22"/>
        </w:rPr>
        <w:t>C - Positionnement des véhicules de transport sanitaire :</w:t>
      </w:r>
    </w:p>
    <w:p w:rsidR="00E75BEB" w:rsidRPr="00E75BEB" w:rsidRDefault="00E75BEB" w:rsidP="00E75BEB">
      <w:pPr>
        <w:jc w:val="both"/>
        <w:rPr>
          <w:rFonts w:ascii="Comic Sans MS" w:hAnsi="Comic Sans MS" w:cs="Comic Sans MS"/>
          <w:sz w:val="12"/>
          <w:szCs w:val="12"/>
        </w:rPr>
      </w:pPr>
    </w:p>
    <w:tbl>
      <w:tblPr>
        <w:tblW w:w="0" w:type="auto"/>
        <w:tblInd w:w="1612" w:type="dxa"/>
        <w:tblLayout w:type="fixed"/>
        <w:tblCellMar>
          <w:left w:w="71" w:type="dxa"/>
          <w:right w:w="71" w:type="dxa"/>
        </w:tblCellMar>
        <w:tblLook w:val="0000" w:firstRow="0" w:lastRow="0" w:firstColumn="0" w:lastColumn="0" w:noHBand="0" w:noVBand="0"/>
      </w:tblPr>
      <w:tblGrid>
        <w:gridCol w:w="4200"/>
        <w:gridCol w:w="1065"/>
        <w:gridCol w:w="1385"/>
      </w:tblGrid>
      <w:tr w:rsidR="00E75BEB" w:rsidRPr="00E75BEB" w:rsidTr="000510DA">
        <w:tc>
          <w:tcPr>
            <w:tcW w:w="420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sortie de l'eau</w:t>
            </w:r>
          </w:p>
        </w:tc>
        <w:tc>
          <w:tcPr>
            <w:tcW w:w="106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20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au point le plus éloigné du vélo</w:t>
            </w:r>
          </w:p>
        </w:tc>
        <w:tc>
          <w:tcPr>
            <w:tcW w:w="106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20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au point le plus éloigné de la course à pied</w:t>
            </w:r>
          </w:p>
        </w:tc>
        <w:tc>
          <w:tcPr>
            <w:tcW w:w="106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20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aire de transition</w:t>
            </w:r>
          </w:p>
        </w:tc>
        <w:tc>
          <w:tcPr>
            <w:tcW w:w="106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20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ligne d’arrivée</w:t>
            </w:r>
          </w:p>
        </w:tc>
        <w:tc>
          <w:tcPr>
            <w:tcW w:w="106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bl>
    <w:p w:rsidR="00E75BEB" w:rsidRPr="00E75BEB" w:rsidRDefault="00E75BEB" w:rsidP="00E75BEB">
      <w:pPr>
        <w:jc w:val="both"/>
        <w:rPr>
          <w:rFonts w:ascii="Comic Sans MS" w:hAnsi="Comic Sans MS" w:cs="Comic Sans MS"/>
          <w:sz w:val="22"/>
          <w:szCs w:val="22"/>
        </w:rPr>
      </w:pPr>
    </w:p>
    <w:p w:rsidR="00E75BEB" w:rsidRPr="00E75BEB" w:rsidRDefault="00E75BEB" w:rsidP="00E75BEB">
      <w:pPr>
        <w:jc w:val="both"/>
        <w:rPr>
          <w:rFonts w:ascii="Comic Sans MS" w:hAnsi="Comic Sans MS" w:cs="Comic Sans MS"/>
          <w:sz w:val="22"/>
          <w:szCs w:val="22"/>
        </w:rPr>
      </w:pPr>
    </w:p>
    <w:p w:rsidR="00E75BEB" w:rsidRPr="00E75BEB" w:rsidRDefault="00E75BEB" w:rsidP="00E75BEB">
      <w:pPr>
        <w:shd w:val="clear" w:color="auto" w:fill="E5E5E5"/>
        <w:rPr>
          <w:rFonts w:ascii="Comic Sans MS" w:hAnsi="Comic Sans MS" w:cs="Comic Sans MS"/>
          <w:sz w:val="16"/>
          <w:szCs w:val="16"/>
        </w:rPr>
      </w:pPr>
      <w:r w:rsidRPr="00E75BEB">
        <w:rPr>
          <w:rFonts w:ascii="Comic Sans MS" w:hAnsi="Comic Sans MS" w:cs="Comic Sans MS"/>
          <w:b/>
          <w:sz w:val="24"/>
        </w:rPr>
        <w:t>4 - Point médicalisé de sécurité (tente ou structure équivalente) :</w:t>
      </w:r>
    </w:p>
    <w:p w:rsidR="00E75BEB" w:rsidRPr="00E75BEB" w:rsidRDefault="00E75BEB" w:rsidP="00E75BEB">
      <w:pPr>
        <w:rPr>
          <w:rFonts w:ascii="Comic Sans MS" w:hAnsi="Comic Sans MS" w:cs="Comic Sans MS"/>
          <w:sz w:val="16"/>
          <w:szCs w:val="16"/>
        </w:rPr>
      </w:pPr>
    </w:p>
    <w:p w:rsidR="00E75BEB" w:rsidRPr="00E75BEB" w:rsidRDefault="00E75BEB" w:rsidP="00E75BEB">
      <w:pPr>
        <w:ind w:firstLine="708"/>
        <w:jc w:val="both"/>
        <w:rPr>
          <w:rFonts w:ascii="Comic Sans MS" w:hAnsi="Comic Sans MS" w:cs="Comic Sans MS"/>
          <w:sz w:val="12"/>
          <w:szCs w:val="12"/>
        </w:rPr>
      </w:pPr>
      <w:r w:rsidRPr="00E75BEB">
        <w:rPr>
          <w:rFonts w:ascii="Comic Sans MS" w:hAnsi="Comic Sans MS" w:cs="Comic Sans MS"/>
          <w:sz w:val="22"/>
          <w:szCs w:val="22"/>
        </w:rPr>
        <w:t>A – Type de point d'accueil des secours :</w:t>
      </w:r>
    </w:p>
    <w:p w:rsidR="00E75BEB" w:rsidRPr="00E75BEB" w:rsidRDefault="00E75BEB" w:rsidP="00E75BEB">
      <w:pPr>
        <w:jc w:val="both"/>
        <w:rPr>
          <w:rFonts w:ascii="Comic Sans MS" w:hAnsi="Comic Sans MS" w:cs="Comic Sans MS"/>
          <w:sz w:val="12"/>
          <w:szCs w:val="12"/>
        </w:rPr>
      </w:pPr>
    </w:p>
    <w:tbl>
      <w:tblPr>
        <w:tblW w:w="0" w:type="auto"/>
        <w:tblInd w:w="1415" w:type="dxa"/>
        <w:tblLayout w:type="fixed"/>
        <w:tblCellMar>
          <w:left w:w="71" w:type="dxa"/>
          <w:right w:w="71" w:type="dxa"/>
        </w:tblCellMar>
        <w:tblLook w:val="0000" w:firstRow="0" w:lastRow="0" w:firstColumn="0" w:lastColumn="0" w:noHBand="0" w:noVBand="0"/>
      </w:tblPr>
      <w:tblGrid>
        <w:gridCol w:w="3260"/>
        <w:gridCol w:w="851"/>
        <w:gridCol w:w="851"/>
        <w:gridCol w:w="2878"/>
      </w:tblGrid>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Tente</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Local</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Autre :</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bl>
    <w:p w:rsidR="00E75BEB" w:rsidRPr="00E75BEB" w:rsidRDefault="00E75BEB" w:rsidP="00E75BEB">
      <w:pPr>
        <w:ind w:firstLine="708"/>
        <w:jc w:val="both"/>
        <w:rPr>
          <w:rFonts w:ascii="Comic Sans MS" w:hAnsi="Comic Sans MS" w:cs="Comic Sans MS"/>
          <w:sz w:val="16"/>
          <w:szCs w:val="16"/>
        </w:rPr>
      </w:pPr>
    </w:p>
    <w:p w:rsidR="00E75BEB" w:rsidRPr="00E75BEB" w:rsidRDefault="00E75BEB" w:rsidP="00E75BEB">
      <w:pPr>
        <w:ind w:firstLine="708"/>
        <w:jc w:val="both"/>
        <w:rPr>
          <w:rFonts w:ascii="Comic Sans MS" w:hAnsi="Comic Sans MS" w:cs="Comic Sans MS"/>
          <w:sz w:val="12"/>
          <w:szCs w:val="12"/>
        </w:rPr>
      </w:pPr>
      <w:r w:rsidRPr="00E75BEB">
        <w:rPr>
          <w:rFonts w:ascii="Comic Sans MS" w:hAnsi="Comic Sans MS" w:cs="Comic Sans MS"/>
          <w:sz w:val="22"/>
          <w:szCs w:val="22"/>
        </w:rPr>
        <w:t>B - Organisme fournissant le(s) point(s) d'accueil des secours :</w:t>
      </w:r>
    </w:p>
    <w:p w:rsidR="00E75BEB" w:rsidRPr="00E75BEB" w:rsidRDefault="00E75BEB" w:rsidP="00E75BEB">
      <w:pPr>
        <w:jc w:val="both"/>
        <w:rPr>
          <w:rFonts w:ascii="Comic Sans MS" w:hAnsi="Comic Sans MS" w:cs="Comic Sans MS"/>
          <w:sz w:val="12"/>
          <w:szCs w:val="12"/>
        </w:rPr>
      </w:pPr>
    </w:p>
    <w:tbl>
      <w:tblPr>
        <w:tblW w:w="0" w:type="auto"/>
        <w:tblInd w:w="1415" w:type="dxa"/>
        <w:tblLayout w:type="fixed"/>
        <w:tblCellMar>
          <w:left w:w="71" w:type="dxa"/>
          <w:right w:w="71" w:type="dxa"/>
        </w:tblCellMar>
        <w:tblLook w:val="0000" w:firstRow="0" w:lastRow="0" w:firstColumn="0" w:lastColumn="0" w:noHBand="0" w:noVBand="0"/>
      </w:tblPr>
      <w:tblGrid>
        <w:gridCol w:w="3260"/>
        <w:gridCol w:w="851"/>
        <w:gridCol w:w="851"/>
        <w:gridCol w:w="2878"/>
      </w:tblGrid>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Société de secours</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Pompiers</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Organisateur</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26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Société privée</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1"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bl>
    <w:p w:rsidR="00E75BEB" w:rsidRPr="00E75BEB" w:rsidRDefault="00E75BEB" w:rsidP="00E75BEB">
      <w:pPr>
        <w:ind w:firstLine="708"/>
        <w:jc w:val="both"/>
        <w:rPr>
          <w:sz w:val="16"/>
          <w:szCs w:val="16"/>
        </w:rPr>
      </w:pPr>
    </w:p>
    <w:p w:rsidR="00E75BEB" w:rsidRPr="00E75BEB" w:rsidRDefault="00E75BEB" w:rsidP="00E75BEB">
      <w:pPr>
        <w:ind w:firstLine="708"/>
        <w:jc w:val="both"/>
        <w:rPr>
          <w:rFonts w:ascii="Comic Sans MS" w:hAnsi="Comic Sans MS" w:cs="Comic Sans MS"/>
          <w:sz w:val="12"/>
          <w:szCs w:val="12"/>
        </w:rPr>
      </w:pPr>
      <w:r w:rsidRPr="00E75BEB">
        <w:rPr>
          <w:rFonts w:ascii="Comic Sans MS" w:hAnsi="Comic Sans MS" w:cs="Comic Sans MS"/>
          <w:sz w:val="22"/>
          <w:szCs w:val="22"/>
        </w:rPr>
        <w:t>C - Positionnement du ou des point(s) d'accueil des secours :</w:t>
      </w:r>
    </w:p>
    <w:p w:rsidR="00E75BEB" w:rsidRPr="00E75BEB" w:rsidRDefault="00E75BEB" w:rsidP="00E75BEB">
      <w:pPr>
        <w:jc w:val="both"/>
        <w:rPr>
          <w:rFonts w:ascii="Comic Sans MS" w:hAnsi="Comic Sans MS" w:cs="Comic Sans MS"/>
          <w:sz w:val="12"/>
          <w:szCs w:val="12"/>
        </w:rPr>
      </w:pPr>
    </w:p>
    <w:tbl>
      <w:tblPr>
        <w:tblW w:w="0" w:type="auto"/>
        <w:tblInd w:w="1612" w:type="dxa"/>
        <w:tblLayout w:type="fixed"/>
        <w:tblCellMar>
          <w:left w:w="71" w:type="dxa"/>
          <w:right w:w="71" w:type="dxa"/>
        </w:tblCellMar>
        <w:tblLook w:val="0000" w:firstRow="0" w:lastRow="0" w:firstColumn="0" w:lastColumn="0" w:noHBand="0" w:noVBand="0"/>
      </w:tblPr>
      <w:tblGrid>
        <w:gridCol w:w="4245"/>
        <w:gridCol w:w="975"/>
        <w:gridCol w:w="1430"/>
      </w:tblGrid>
      <w:tr w:rsidR="00E75BEB" w:rsidRPr="00E75BEB" w:rsidTr="000510DA">
        <w:tc>
          <w:tcPr>
            <w:tcW w:w="424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sortie de l'eau</w:t>
            </w:r>
          </w:p>
        </w:tc>
        <w:tc>
          <w:tcPr>
            <w:tcW w:w="97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24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au point le plus éloigné du vélo</w:t>
            </w:r>
          </w:p>
        </w:tc>
        <w:tc>
          <w:tcPr>
            <w:tcW w:w="97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24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au point le plus éloigné de la course à pied</w:t>
            </w:r>
          </w:p>
        </w:tc>
        <w:tc>
          <w:tcPr>
            <w:tcW w:w="97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24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aire de transition</w:t>
            </w:r>
          </w:p>
        </w:tc>
        <w:tc>
          <w:tcPr>
            <w:tcW w:w="97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r w:rsidR="00E75BEB" w:rsidRPr="00E75BEB" w:rsidTr="000510DA">
        <w:tc>
          <w:tcPr>
            <w:tcW w:w="424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rPr>
                <w:rFonts w:ascii="Comic Sans MS" w:hAnsi="Comic Sans MS" w:cs="Comic Sans MS"/>
              </w:rPr>
            </w:pPr>
            <w:r w:rsidRPr="00E75BEB">
              <w:rPr>
                <w:rFonts w:ascii="Comic Sans MS" w:hAnsi="Comic Sans MS" w:cs="Comic Sans MS"/>
              </w:rPr>
              <w:t>ligne d'arrivée</w:t>
            </w:r>
          </w:p>
        </w:tc>
        <w:tc>
          <w:tcPr>
            <w:tcW w:w="97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center"/>
            </w:pPr>
            <w:r w:rsidRPr="00E75BEB">
              <w:rPr>
                <w:rFonts w:ascii="Comic Sans MS" w:hAnsi="Comic Sans MS" w:cs="Comic Sans MS"/>
              </w:rPr>
              <w:t>non</w:t>
            </w:r>
          </w:p>
        </w:tc>
      </w:tr>
    </w:tbl>
    <w:p w:rsidR="00E75BEB" w:rsidRPr="00E75BEB" w:rsidRDefault="00E75BEB" w:rsidP="00E75BEB">
      <w:pPr>
        <w:jc w:val="both"/>
        <w:rPr>
          <w:rFonts w:ascii="Comic Sans MS" w:hAnsi="Comic Sans MS" w:cs="Comic Sans MS"/>
        </w:rPr>
      </w:pPr>
    </w:p>
    <w:p w:rsidR="00E75BEB" w:rsidRPr="00E75BEB" w:rsidRDefault="00E75BEB" w:rsidP="00E75BEB">
      <w:pPr>
        <w:jc w:val="both"/>
        <w:rPr>
          <w:rFonts w:ascii="Comic Sans MS" w:hAnsi="Comic Sans MS" w:cs="Comic Sans MS"/>
        </w:rPr>
      </w:pPr>
    </w:p>
    <w:p w:rsidR="00E75BEB" w:rsidRPr="00E75BEB" w:rsidRDefault="00E75BEB" w:rsidP="00E75BEB">
      <w:pPr>
        <w:shd w:val="clear" w:color="auto" w:fill="E5E5E5"/>
        <w:rPr>
          <w:rFonts w:ascii="Comic Sans MS" w:hAnsi="Comic Sans MS" w:cs="Comic Sans MS"/>
        </w:rPr>
      </w:pPr>
      <w:r w:rsidRPr="00E75BEB">
        <w:rPr>
          <w:rFonts w:ascii="Comic Sans MS" w:hAnsi="Comic Sans MS" w:cs="Comic Sans MS"/>
          <w:b/>
          <w:sz w:val="24"/>
        </w:rPr>
        <w:t>5 - Autres moyens :</w:t>
      </w:r>
    </w:p>
    <w:p w:rsidR="00E75BEB" w:rsidRPr="00E75BEB" w:rsidRDefault="00E75BEB" w:rsidP="00E75BEB">
      <w:pPr>
        <w:rPr>
          <w:rFonts w:ascii="Comic Sans MS" w:hAnsi="Comic Sans MS" w:cs="Comic Sans MS"/>
        </w:rPr>
      </w:pPr>
    </w:p>
    <w:tbl>
      <w:tblPr>
        <w:tblW w:w="0" w:type="auto"/>
        <w:tblInd w:w="1162" w:type="dxa"/>
        <w:tblLayout w:type="fixed"/>
        <w:tblCellMar>
          <w:left w:w="71" w:type="dxa"/>
          <w:right w:w="71" w:type="dxa"/>
        </w:tblCellMar>
        <w:tblLook w:val="0000" w:firstRow="0" w:lastRow="0" w:firstColumn="0" w:lastColumn="0" w:noHBand="0" w:noVBand="0"/>
      </w:tblPr>
      <w:tblGrid>
        <w:gridCol w:w="3510"/>
        <w:gridCol w:w="855"/>
        <w:gridCol w:w="855"/>
        <w:gridCol w:w="2858"/>
      </w:tblGrid>
      <w:tr w:rsidR="00E75BEB" w:rsidRPr="00E75BEB" w:rsidTr="000510DA">
        <w:tc>
          <w:tcPr>
            <w:tcW w:w="351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Kinés / ostéopathes</w:t>
            </w:r>
          </w:p>
        </w:tc>
        <w:tc>
          <w:tcPr>
            <w:tcW w:w="85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510"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Podologues</w:t>
            </w:r>
          </w:p>
        </w:tc>
        <w:tc>
          <w:tcPr>
            <w:tcW w:w="85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5" w:type="dxa"/>
            <w:tcBorders>
              <w:top w:val="single" w:sz="4" w:space="0" w:color="000000"/>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r w:rsidR="00E75BEB" w:rsidRPr="00E75BEB" w:rsidTr="000510DA">
        <w:tc>
          <w:tcPr>
            <w:tcW w:w="3510" w:type="dxa"/>
            <w:tcBorders>
              <w:left w:val="single" w:sz="4" w:space="0" w:color="000000"/>
              <w:bottom w:val="single" w:sz="4" w:space="0" w:color="000000"/>
            </w:tcBorders>
            <w:shd w:val="clear" w:color="auto" w:fill="auto"/>
          </w:tcPr>
          <w:p w:rsidR="00E75BEB" w:rsidRPr="00E75BEB" w:rsidRDefault="00E75BEB" w:rsidP="00E75BEB">
            <w:pPr>
              <w:jc w:val="both"/>
              <w:rPr>
                <w:rFonts w:ascii="Comic Sans MS" w:hAnsi="Comic Sans MS" w:cs="Comic Sans MS"/>
              </w:rPr>
            </w:pPr>
            <w:r w:rsidRPr="00E75BEB">
              <w:rPr>
                <w:rFonts w:ascii="Comic Sans MS" w:hAnsi="Comic Sans MS" w:cs="Comic Sans MS"/>
              </w:rPr>
              <w:t>Autre :</w:t>
            </w:r>
          </w:p>
        </w:tc>
        <w:tc>
          <w:tcPr>
            <w:tcW w:w="855" w:type="dxa"/>
            <w:tcBorders>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oui</w:t>
            </w:r>
          </w:p>
        </w:tc>
        <w:tc>
          <w:tcPr>
            <w:tcW w:w="855" w:type="dxa"/>
            <w:tcBorders>
              <w:left w:val="single" w:sz="4" w:space="0" w:color="000000"/>
              <w:bottom w:val="single" w:sz="4" w:space="0" w:color="000000"/>
            </w:tcBorders>
            <w:shd w:val="clear" w:color="auto" w:fill="auto"/>
          </w:tcPr>
          <w:p w:rsidR="00E75BEB" w:rsidRPr="00E75BEB" w:rsidRDefault="00E75BEB" w:rsidP="00E75BEB">
            <w:pPr>
              <w:jc w:val="center"/>
              <w:rPr>
                <w:rFonts w:ascii="Comic Sans MS" w:hAnsi="Comic Sans MS" w:cs="Comic Sans MS"/>
              </w:rPr>
            </w:pPr>
            <w:r w:rsidRPr="00E75BEB">
              <w:rPr>
                <w:rFonts w:ascii="Comic Sans MS" w:hAnsi="Comic Sans MS" w:cs="Comic Sans MS"/>
              </w:rPr>
              <w:t>non</w:t>
            </w:r>
          </w:p>
        </w:tc>
        <w:tc>
          <w:tcPr>
            <w:tcW w:w="2858" w:type="dxa"/>
            <w:tcBorders>
              <w:left w:val="single" w:sz="4" w:space="0" w:color="000000"/>
              <w:bottom w:val="single" w:sz="4" w:space="0" w:color="000000"/>
              <w:right w:val="single" w:sz="4" w:space="0" w:color="000000"/>
            </w:tcBorders>
            <w:shd w:val="clear" w:color="auto" w:fill="auto"/>
          </w:tcPr>
          <w:p w:rsidR="00E75BEB" w:rsidRPr="00E75BEB" w:rsidRDefault="00E75BEB" w:rsidP="00E75BEB">
            <w:pPr>
              <w:jc w:val="both"/>
            </w:pPr>
            <w:r w:rsidRPr="00E75BEB">
              <w:rPr>
                <w:rFonts w:ascii="Comic Sans MS" w:hAnsi="Comic Sans MS" w:cs="Comic Sans MS"/>
              </w:rPr>
              <w:t>si oui : nombre</w:t>
            </w:r>
          </w:p>
        </w:tc>
      </w:tr>
    </w:tbl>
    <w:p w:rsidR="00E75BEB" w:rsidRPr="00E75BEB" w:rsidRDefault="00E75BEB" w:rsidP="00E75BEB"/>
    <w:p w:rsidR="00B019BE" w:rsidRDefault="00B019BE">
      <w:pPr>
        <w:suppressAutoHyphens w:val="0"/>
        <w:overflowPunct/>
        <w:autoSpaceDE/>
        <w:spacing w:after="200" w:line="276" w:lineRule="auto"/>
        <w:textAlignment w:val="auto"/>
      </w:pPr>
    </w:p>
    <w:p w:rsidR="00B019BE" w:rsidRDefault="00B019BE">
      <w:pPr>
        <w:suppressAutoHyphens w:val="0"/>
        <w:overflowPunct/>
        <w:autoSpaceDE/>
        <w:spacing w:after="200" w:line="276" w:lineRule="auto"/>
        <w:textAlignment w:val="auto"/>
      </w:pPr>
    </w:p>
    <w:p w:rsidR="00B019BE" w:rsidRDefault="00B019BE">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E75BEB" w:rsidRDefault="00E75BEB">
      <w:pPr>
        <w:suppressAutoHyphens w:val="0"/>
        <w:overflowPunct/>
        <w:autoSpaceDE/>
        <w:spacing w:after="200" w:line="276" w:lineRule="auto"/>
        <w:textAlignment w:val="auto"/>
      </w:pPr>
    </w:p>
    <w:p w:rsidR="00E75BEB" w:rsidRDefault="00E75BEB">
      <w:pPr>
        <w:suppressAutoHyphens w:val="0"/>
        <w:overflowPunct/>
        <w:autoSpaceDE/>
        <w:spacing w:after="200" w:line="276" w:lineRule="auto"/>
        <w:textAlignment w:val="auto"/>
      </w:pPr>
    </w:p>
    <w:p w:rsidR="00E75BEB" w:rsidRDefault="00E75BEB" w:rsidP="00E75BEB">
      <w:pPr>
        <w:jc w:val="center"/>
        <w:rPr>
          <w:rFonts w:ascii="Comic Sans MS" w:hAnsi="Comic Sans MS" w:cs="Comic Sans MS"/>
          <w:b/>
          <w:i/>
          <w:iCs/>
          <w:sz w:val="36"/>
          <w:u w:val="single"/>
        </w:rPr>
      </w:pPr>
    </w:p>
    <w:p w:rsidR="00E75BEB" w:rsidRDefault="00E75BEB" w:rsidP="00E75BEB">
      <w:pPr>
        <w:jc w:val="center"/>
        <w:rPr>
          <w:rFonts w:ascii="Comic Sans MS" w:hAnsi="Comic Sans MS" w:cs="Comic Sans MS"/>
        </w:rPr>
      </w:pPr>
      <w:r>
        <w:rPr>
          <w:rFonts w:ascii="Comic Sans MS" w:hAnsi="Comic Sans MS" w:cs="Comic Sans MS"/>
          <w:b/>
          <w:i/>
          <w:iCs/>
          <w:sz w:val="36"/>
          <w:u w:val="single"/>
        </w:rPr>
        <w:t>Organisation de l'Aire de Transition</w:t>
      </w:r>
    </w:p>
    <w:p w:rsidR="00E75BEB" w:rsidRDefault="00E75BEB" w:rsidP="00E75BEB">
      <w:pPr>
        <w:jc w:val="center"/>
        <w:rPr>
          <w:rFonts w:ascii="Comic Sans MS" w:hAnsi="Comic Sans MS" w:cs="Comic Sans MS"/>
        </w:rPr>
      </w:pPr>
    </w:p>
    <w:p w:rsidR="00E75BEB" w:rsidRDefault="00E75BEB" w:rsidP="00E75BEB">
      <w:pPr>
        <w:rPr>
          <w:rFonts w:ascii="Comic Sans MS" w:hAnsi="Comic Sans MS" w:cs="Comic Sans MS"/>
          <w:color w:val="FF0000"/>
          <w:shd w:val="clear" w:color="auto" w:fill="FFFF00"/>
        </w:rPr>
      </w:pPr>
      <w:r>
        <w:rPr>
          <w:rFonts w:ascii="Comic Sans MS" w:hAnsi="Comic Sans MS" w:cs="Comic Sans MS"/>
          <w:b/>
        </w:rPr>
        <w:t xml:space="preserve">      </w:t>
      </w:r>
    </w:p>
    <w:p w:rsidR="00E75BEB" w:rsidRDefault="00404AF4" w:rsidP="00E75BEB">
      <w:pPr>
        <w:pStyle w:val="Titre4"/>
        <w:keepLines w:val="0"/>
        <w:numPr>
          <w:ilvl w:val="3"/>
          <w:numId w:val="6"/>
        </w:numPr>
        <w:shd w:val="clear" w:color="auto" w:fill="E5E5E5"/>
        <w:spacing w:before="0"/>
        <w:jc w:val="center"/>
        <w:rPr>
          <w:rFonts w:ascii="Comic Sans MS" w:hAnsi="Comic Sans MS" w:cs="Comic Sans MS"/>
        </w:rPr>
      </w:pPr>
      <w:r>
        <w:rPr>
          <w:rFonts w:ascii="Comic Sans MS" w:hAnsi="Comic Sans MS" w:cs="Comic Sans MS"/>
          <w:color w:val="FF0000"/>
          <w:shd w:val="clear" w:color="auto" w:fill="FFFF00"/>
        </w:rPr>
        <w:t>Voir point 6.3</w:t>
      </w:r>
      <w:r w:rsidR="00E75BEB">
        <w:rPr>
          <w:rFonts w:ascii="Comic Sans MS" w:hAnsi="Comic Sans MS" w:cs="Comic Sans MS"/>
          <w:color w:val="FF0000"/>
          <w:shd w:val="clear" w:color="auto" w:fill="FFFF00"/>
        </w:rPr>
        <w:t xml:space="preserve"> de la R.S. </w:t>
      </w:r>
      <w:r>
        <w:rPr>
          <w:rFonts w:ascii="Comic Sans MS" w:hAnsi="Comic Sans MS" w:cs="Comic Sans MS"/>
          <w:color w:val="FF0000"/>
          <w:shd w:val="clear" w:color="auto" w:fill="FFFF00"/>
        </w:rPr>
        <w:t>2020</w:t>
      </w:r>
    </w:p>
    <w:p w:rsidR="00E75BEB" w:rsidRDefault="00E75BEB" w:rsidP="00E75BEB">
      <w:pPr>
        <w:jc w:val="center"/>
        <w:rPr>
          <w:rFonts w:ascii="Comic Sans MS" w:hAnsi="Comic Sans MS" w:cs="Comic Sans MS"/>
        </w:rPr>
      </w:pPr>
    </w:p>
    <w:p w:rsidR="00E75BEB" w:rsidRDefault="00E75BEB" w:rsidP="00E75BEB">
      <w:pPr>
        <w:jc w:val="center"/>
        <w:rPr>
          <w:rFonts w:ascii="Comic Sans MS" w:hAnsi="Comic Sans MS" w:cs="Comic Sans MS"/>
        </w:rPr>
      </w:pPr>
    </w:p>
    <w:tbl>
      <w:tblPr>
        <w:tblW w:w="0" w:type="auto"/>
        <w:tblInd w:w="14" w:type="dxa"/>
        <w:tblLayout w:type="fixed"/>
        <w:tblCellMar>
          <w:top w:w="55" w:type="dxa"/>
          <w:left w:w="55" w:type="dxa"/>
          <w:bottom w:w="55" w:type="dxa"/>
          <w:right w:w="55" w:type="dxa"/>
        </w:tblCellMar>
        <w:tblLook w:val="0000" w:firstRow="0" w:lastRow="0" w:firstColumn="0" w:lastColumn="0" w:noHBand="0" w:noVBand="0"/>
      </w:tblPr>
      <w:tblGrid>
        <w:gridCol w:w="5715"/>
        <w:gridCol w:w="705"/>
        <w:gridCol w:w="660"/>
        <w:gridCol w:w="3198"/>
      </w:tblGrid>
      <w:tr w:rsidR="00E75BEB" w:rsidTr="000510DA">
        <w:tc>
          <w:tcPr>
            <w:tcW w:w="5715" w:type="dxa"/>
            <w:tcBorders>
              <w:top w:val="single" w:sz="1" w:space="0" w:color="000000"/>
              <w:left w:val="single" w:sz="1" w:space="0" w:color="000000"/>
              <w:bottom w:val="single" w:sz="1" w:space="0" w:color="000000"/>
            </w:tcBorders>
            <w:shd w:val="clear" w:color="auto" w:fill="auto"/>
          </w:tcPr>
          <w:p w:rsidR="00E75BEB" w:rsidRDefault="00E75BEB" w:rsidP="000510DA">
            <w:pPr>
              <w:pStyle w:val="Contenudetableau"/>
              <w:rPr>
                <w:rFonts w:ascii="Comic Sans MS" w:hAnsi="Comic Sans MS" w:cs="Comic Sans MS"/>
              </w:rPr>
            </w:pPr>
            <w:r>
              <w:rPr>
                <w:rFonts w:ascii="Comic Sans MS" w:hAnsi="Comic Sans MS" w:cs="Comic Sans MS"/>
              </w:rPr>
              <w:t>Aire de Transition</w:t>
            </w:r>
          </w:p>
        </w:tc>
        <w:tc>
          <w:tcPr>
            <w:tcW w:w="705" w:type="dxa"/>
            <w:tcBorders>
              <w:top w:val="single" w:sz="1" w:space="0" w:color="000000"/>
              <w:left w:val="single" w:sz="1" w:space="0" w:color="000000"/>
              <w:bottom w:val="single" w:sz="1" w:space="0" w:color="000000"/>
            </w:tcBorders>
            <w:shd w:val="clear" w:color="auto" w:fill="auto"/>
          </w:tcPr>
          <w:p w:rsidR="00E75BEB" w:rsidRDefault="00E75BEB" w:rsidP="000510DA">
            <w:pPr>
              <w:pStyle w:val="Contenudetableau"/>
              <w:snapToGrid w:val="0"/>
              <w:rPr>
                <w:rFonts w:ascii="Comic Sans MS" w:hAnsi="Comic Sans MS" w:cs="Comic Sans MS"/>
              </w:rPr>
            </w:pPr>
          </w:p>
        </w:tc>
        <w:tc>
          <w:tcPr>
            <w:tcW w:w="660" w:type="dxa"/>
            <w:tcBorders>
              <w:top w:val="single" w:sz="1" w:space="0" w:color="000000"/>
              <w:left w:val="single" w:sz="1" w:space="0" w:color="000000"/>
              <w:bottom w:val="single" w:sz="1" w:space="0" w:color="000000"/>
            </w:tcBorders>
            <w:shd w:val="clear" w:color="auto" w:fill="auto"/>
          </w:tcPr>
          <w:p w:rsidR="00E75BEB" w:rsidRDefault="00E75BEB" w:rsidP="000510DA">
            <w:pPr>
              <w:pStyle w:val="Contenudetableau"/>
              <w:snapToGrid w:val="0"/>
              <w:rPr>
                <w:rFonts w:ascii="Comic Sans MS" w:hAnsi="Comic Sans MS" w:cs="Comic Sans MS"/>
              </w:rPr>
            </w:pPr>
          </w:p>
        </w:tc>
        <w:tc>
          <w:tcPr>
            <w:tcW w:w="3198" w:type="dxa"/>
            <w:tcBorders>
              <w:top w:val="single" w:sz="1" w:space="0" w:color="000000"/>
              <w:left w:val="single" w:sz="1" w:space="0" w:color="000000"/>
              <w:bottom w:val="single" w:sz="1" w:space="0" w:color="000000"/>
              <w:right w:val="single" w:sz="1" w:space="0" w:color="000000"/>
            </w:tcBorders>
            <w:shd w:val="clear" w:color="auto" w:fill="auto"/>
          </w:tcPr>
          <w:p w:rsidR="00E75BEB" w:rsidRDefault="00E75BEB" w:rsidP="000510DA">
            <w:pPr>
              <w:pStyle w:val="Contenudetableau"/>
            </w:pPr>
            <w:r>
              <w:rPr>
                <w:rFonts w:ascii="Comic Sans MS" w:hAnsi="Comic Sans MS" w:cs="Comic Sans MS"/>
              </w:rPr>
              <w:t>Commentaires éventuels</w:t>
            </w:r>
          </w:p>
        </w:tc>
      </w:tr>
      <w:tr w:rsidR="00E75BEB" w:rsidTr="000510DA">
        <w:tc>
          <w:tcPr>
            <w:tcW w:w="5715" w:type="dxa"/>
            <w:tcBorders>
              <w:left w:val="single" w:sz="1" w:space="0" w:color="000000"/>
              <w:bottom w:val="single" w:sz="1" w:space="0" w:color="000000"/>
            </w:tcBorders>
            <w:shd w:val="clear" w:color="auto" w:fill="auto"/>
          </w:tcPr>
          <w:p w:rsidR="00E75BEB" w:rsidRDefault="00E75BEB" w:rsidP="000510DA">
            <w:pPr>
              <w:jc w:val="both"/>
              <w:rPr>
                <w:rFonts w:ascii="Comic Sans MS" w:hAnsi="Comic Sans MS" w:cs="Comic Sans MS"/>
              </w:rPr>
            </w:pPr>
            <w:r>
              <w:rPr>
                <w:rFonts w:ascii="Comic Sans MS" w:hAnsi="Comic Sans MS" w:cs="Comic Sans MS"/>
              </w:rPr>
              <w:t xml:space="preserve">Dispose-t-elle d'une clôture de sécurité séparant les concurrents et leurs matériels du public </w:t>
            </w:r>
            <w:r>
              <w:rPr>
                <w:rFonts w:ascii="Comic Sans MS" w:hAnsi="Comic Sans MS" w:cs="Comic Sans MS"/>
                <w:color w:val="FF0000"/>
              </w:rPr>
              <w:t>(OBLIGATOIRE)</w:t>
            </w:r>
            <w:r>
              <w:rPr>
                <w:rFonts w:ascii="Comic Sans MS" w:hAnsi="Comic Sans MS" w:cs="Comic Sans MS"/>
              </w:rPr>
              <w:t> ?</w:t>
            </w:r>
          </w:p>
        </w:tc>
        <w:tc>
          <w:tcPr>
            <w:tcW w:w="705"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rPr>
                <w:rFonts w:ascii="Comic Sans MS" w:hAnsi="Comic Sans MS" w:cs="Comic Sans MS"/>
              </w:rPr>
            </w:pPr>
            <w:r>
              <w:rPr>
                <w:rFonts w:ascii="Comic Sans MS" w:hAnsi="Comic Sans MS" w:cs="Comic Sans MS"/>
              </w:rPr>
              <w:t>oui</w:t>
            </w:r>
          </w:p>
        </w:tc>
        <w:tc>
          <w:tcPr>
            <w:tcW w:w="660"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rPr>
                <w:rFonts w:ascii="Comic Sans MS" w:hAnsi="Comic Sans MS" w:cs="Comic Sans MS"/>
              </w:rPr>
            </w:pPr>
            <w:r>
              <w:rPr>
                <w:rFonts w:ascii="Comic Sans MS" w:hAnsi="Comic Sans MS" w:cs="Comic Sans MS"/>
              </w:rPr>
              <w:t>non</w:t>
            </w:r>
          </w:p>
        </w:tc>
        <w:tc>
          <w:tcPr>
            <w:tcW w:w="3198" w:type="dxa"/>
            <w:tcBorders>
              <w:left w:val="single" w:sz="1" w:space="0" w:color="000000"/>
              <w:bottom w:val="single" w:sz="1" w:space="0" w:color="000000"/>
              <w:right w:val="single" w:sz="1" w:space="0" w:color="000000"/>
            </w:tcBorders>
            <w:shd w:val="clear" w:color="auto" w:fill="auto"/>
          </w:tcPr>
          <w:p w:rsidR="00E75BEB" w:rsidRDefault="00E75BEB" w:rsidP="000510DA">
            <w:pPr>
              <w:pStyle w:val="Contenudetableau"/>
              <w:snapToGrid w:val="0"/>
              <w:rPr>
                <w:rFonts w:ascii="Comic Sans MS" w:hAnsi="Comic Sans MS" w:cs="Comic Sans MS"/>
              </w:rPr>
            </w:pPr>
          </w:p>
        </w:tc>
      </w:tr>
      <w:tr w:rsidR="00E75BEB" w:rsidTr="000510DA">
        <w:tc>
          <w:tcPr>
            <w:tcW w:w="5715" w:type="dxa"/>
            <w:tcBorders>
              <w:left w:val="single" w:sz="1" w:space="0" w:color="000000"/>
              <w:bottom w:val="single" w:sz="1" w:space="0" w:color="000000"/>
            </w:tcBorders>
            <w:shd w:val="clear" w:color="auto" w:fill="auto"/>
          </w:tcPr>
          <w:p w:rsidR="00E75BEB" w:rsidRDefault="00E75BEB" w:rsidP="000510DA">
            <w:pPr>
              <w:rPr>
                <w:rFonts w:ascii="Comic Sans MS" w:hAnsi="Comic Sans MS" w:cs="Comic Sans MS"/>
              </w:rPr>
            </w:pPr>
            <w:r>
              <w:rPr>
                <w:rFonts w:ascii="Comic Sans MS" w:hAnsi="Comic Sans MS" w:cs="Comic Sans MS"/>
              </w:rPr>
              <w:t xml:space="preserve">Est-elle gardée pendant la durée de l'épreuve </w:t>
            </w:r>
            <w:r>
              <w:rPr>
                <w:rFonts w:ascii="Comic Sans MS" w:hAnsi="Comic Sans MS" w:cs="Comic Sans MS"/>
                <w:color w:val="FF0000"/>
              </w:rPr>
              <w:t>(OBLIGATOIRE)</w:t>
            </w:r>
            <w:r>
              <w:rPr>
                <w:rFonts w:ascii="Comic Sans MS" w:hAnsi="Comic Sans MS" w:cs="Comic Sans MS"/>
              </w:rPr>
              <w:t> ?</w:t>
            </w:r>
          </w:p>
        </w:tc>
        <w:tc>
          <w:tcPr>
            <w:tcW w:w="705"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rPr>
                <w:rFonts w:ascii="Comic Sans MS" w:hAnsi="Comic Sans MS" w:cs="Comic Sans MS"/>
              </w:rPr>
            </w:pPr>
            <w:r>
              <w:rPr>
                <w:rFonts w:ascii="Comic Sans MS" w:hAnsi="Comic Sans MS" w:cs="Comic Sans MS"/>
              </w:rPr>
              <w:t>oui</w:t>
            </w:r>
          </w:p>
        </w:tc>
        <w:tc>
          <w:tcPr>
            <w:tcW w:w="660"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pPr>
            <w:r>
              <w:rPr>
                <w:rFonts w:ascii="Comic Sans MS" w:hAnsi="Comic Sans MS" w:cs="Comic Sans MS"/>
              </w:rPr>
              <w:t>non</w:t>
            </w:r>
          </w:p>
        </w:tc>
        <w:tc>
          <w:tcPr>
            <w:tcW w:w="3198" w:type="dxa"/>
            <w:tcBorders>
              <w:left w:val="single" w:sz="1" w:space="0" w:color="000000"/>
              <w:bottom w:val="single" w:sz="1" w:space="0" w:color="000000"/>
              <w:right w:val="single" w:sz="1" w:space="0" w:color="000000"/>
            </w:tcBorders>
            <w:shd w:val="clear" w:color="auto" w:fill="auto"/>
          </w:tcPr>
          <w:p w:rsidR="00E75BEB" w:rsidRDefault="00E75BEB" w:rsidP="000510DA">
            <w:pPr>
              <w:pStyle w:val="Contenudetableau"/>
              <w:snapToGrid w:val="0"/>
            </w:pPr>
          </w:p>
        </w:tc>
      </w:tr>
      <w:tr w:rsidR="00E75BEB" w:rsidTr="000510DA">
        <w:tc>
          <w:tcPr>
            <w:tcW w:w="5715" w:type="dxa"/>
            <w:tcBorders>
              <w:left w:val="single" w:sz="1" w:space="0" w:color="000000"/>
              <w:bottom w:val="single" w:sz="1" w:space="0" w:color="000000"/>
            </w:tcBorders>
            <w:shd w:val="clear" w:color="auto" w:fill="auto"/>
          </w:tcPr>
          <w:p w:rsidR="00E75BEB" w:rsidRDefault="00E75BEB" w:rsidP="000510DA">
            <w:pPr>
              <w:rPr>
                <w:rFonts w:ascii="Comic Sans MS" w:hAnsi="Comic Sans MS" w:cs="Comic Sans MS"/>
              </w:rPr>
            </w:pPr>
            <w:r>
              <w:rPr>
                <w:rFonts w:ascii="Comic Sans MS" w:hAnsi="Comic Sans MS" w:cs="Comic Sans MS"/>
              </w:rPr>
              <w:t xml:space="preserve">L'accès à l'AT est-il réglementé par un laissez-passer ? </w:t>
            </w:r>
          </w:p>
          <w:p w:rsidR="00E75BEB" w:rsidRDefault="00E75BEB" w:rsidP="000510DA">
            <w:pPr>
              <w:rPr>
                <w:rFonts w:ascii="Comic Sans MS" w:hAnsi="Comic Sans MS" w:cs="Comic Sans MS"/>
              </w:rPr>
            </w:pPr>
            <w:r>
              <w:rPr>
                <w:rFonts w:ascii="Comic Sans MS" w:hAnsi="Comic Sans MS" w:cs="Comic Sans MS"/>
              </w:rPr>
              <w:t>Si oui, lequel ?</w:t>
            </w:r>
          </w:p>
        </w:tc>
        <w:tc>
          <w:tcPr>
            <w:tcW w:w="705"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rPr>
                <w:rFonts w:ascii="Comic Sans MS" w:hAnsi="Comic Sans MS" w:cs="Comic Sans MS"/>
              </w:rPr>
            </w:pPr>
            <w:r>
              <w:rPr>
                <w:rFonts w:ascii="Comic Sans MS" w:hAnsi="Comic Sans MS" w:cs="Comic Sans MS"/>
              </w:rPr>
              <w:t>oui</w:t>
            </w:r>
          </w:p>
        </w:tc>
        <w:tc>
          <w:tcPr>
            <w:tcW w:w="660"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pPr>
            <w:r>
              <w:rPr>
                <w:rFonts w:ascii="Comic Sans MS" w:hAnsi="Comic Sans MS" w:cs="Comic Sans MS"/>
              </w:rPr>
              <w:t>non</w:t>
            </w:r>
          </w:p>
        </w:tc>
        <w:tc>
          <w:tcPr>
            <w:tcW w:w="3198" w:type="dxa"/>
            <w:tcBorders>
              <w:left w:val="single" w:sz="1" w:space="0" w:color="000000"/>
              <w:bottom w:val="single" w:sz="1" w:space="0" w:color="000000"/>
              <w:right w:val="single" w:sz="1" w:space="0" w:color="000000"/>
            </w:tcBorders>
            <w:shd w:val="clear" w:color="auto" w:fill="auto"/>
          </w:tcPr>
          <w:p w:rsidR="00E75BEB" w:rsidRDefault="00E75BEB" w:rsidP="000510DA">
            <w:pPr>
              <w:pStyle w:val="Contenudetableau"/>
              <w:snapToGrid w:val="0"/>
            </w:pPr>
          </w:p>
        </w:tc>
      </w:tr>
      <w:tr w:rsidR="00E75BEB" w:rsidTr="000510DA">
        <w:tc>
          <w:tcPr>
            <w:tcW w:w="5715" w:type="dxa"/>
            <w:tcBorders>
              <w:left w:val="single" w:sz="1" w:space="0" w:color="000000"/>
              <w:bottom w:val="single" w:sz="1" w:space="0" w:color="000000"/>
            </w:tcBorders>
            <w:shd w:val="clear" w:color="auto" w:fill="auto"/>
          </w:tcPr>
          <w:p w:rsidR="00E75BEB" w:rsidRDefault="00E75BEB" w:rsidP="000510DA">
            <w:pPr>
              <w:rPr>
                <w:rFonts w:ascii="Comic Sans MS" w:hAnsi="Comic Sans MS" w:cs="Comic Sans MS"/>
              </w:rPr>
            </w:pPr>
            <w:r>
              <w:rPr>
                <w:rFonts w:ascii="Comic Sans MS" w:hAnsi="Comic Sans MS" w:cs="Comic Sans MS"/>
              </w:rPr>
              <w:t>Comporte-t-elle une zone sacs gardée ?</w:t>
            </w:r>
          </w:p>
        </w:tc>
        <w:tc>
          <w:tcPr>
            <w:tcW w:w="705"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rPr>
                <w:rFonts w:ascii="Comic Sans MS" w:hAnsi="Comic Sans MS" w:cs="Comic Sans MS"/>
              </w:rPr>
            </w:pPr>
            <w:r>
              <w:rPr>
                <w:rFonts w:ascii="Comic Sans MS" w:hAnsi="Comic Sans MS" w:cs="Comic Sans MS"/>
              </w:rPr>
              <w:t>oui</w:t>
            </w:r>
          </w:p>
        </w:tc>
        <w:tc>
          <w:tcPr>
            <w:tcW w:w="660"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pPr>
            <w:r>
              <w:rPr>
                <w:rFonts w:ascii="Comic Sans MS" w:hAnsi="Comic Sans MS" w:cs="Comic Sans MS"/>
              </w:rPr>
              <w:t>non</w:t>
            </w:r>
          </w:p>
        </w:tc>
        <w:tc>
          <w:tcPr>
            <w:tcW w:w="3198" w:type="dxa"/>
            <w:tcBorders>
              <w:left w:val="single" w:sz="1" w:space="0" w:color="000000"/>
              <w:bottom w:val="single" w:sz="1" w:space="0" w:color="000000"/>
              <w:right w:val="single" w:sz="1" w:space="0" w:color="000000"/>
            </w:tcBorders>
            <w:shd w:val="clear" w:color="auto" w:fill="auto"/>
          </w:tcPr>
          <w:p w:rsidR="00E75BEB" w:rsidRDefault="00E75BEB" w:rsidP="000510DA">
            <w:pPr>
              <w:pStyle w:val="Contenudetableau"/>
              <w:snapToGrid w:val="0"/>
            </w:pPr>
          </w:p>
        </w:tc>
      </w:tr>
      <w:tr w:rsidR="00E75BEB" w:rsidTr="000510DA">
        <w:tc>
          <w:tcPr>
            <w:tcW w:w="5715" w:type="dxa"/>
            <w:tcBorders>
              <w:left w:val="single" w:sz="1" w:space="0" w:color="000000"/>
              <w:bottom w:val="single" w:sz="1" w:space="0" w:color="000000"/>
            </w:tcBorders>
            <w:shd w:val="clear" w:color="auto" w:fill="auto"/>
          </w:tcPr>
          <w:p w:rsidR="00E75BEB" w:rsidRDefault="00E75BEB" w:rsidP="000510DA">
            <w:pPr>
              <w:rPr>
                <w:rFonts w:ascii="Comic Sans MS" w:hAnsi="Comic Sans MS" w:cs="Comic Sans MS"/>
              </w:rPr>
            </w:pPr>
            <w:r>
              <w:rPr>
                <w:rFonts w:ascii="Comic Sans MS" w:hAnsi="Comic Sans MS" w:cs="Comic Sans MS"/>
              </w:rPr>
              <w:t>Comporte-t-elle une tente pour le change ? Si oui combien ?</w:t>
            </w:r>
          </w:p>
          <w:p w:rsidR="00E75BEB" w:rsidRDefault="00E75BEB" w:rsidP="000510DA">
            <w:pPr>
              <w:rPr>
                <w:rFonts w:ascii="Comic Sans MS" w:hAnsi="Comic Sans MS" w:cs="Comic Sans MS"/>
              </w:rPr>
            </w:pPr>
            <w:r>
              <w:rPr>
                <w:rFonts w:ascii="Comic Sans MS" w:hAnsi="Comic Sans MS" w:cs="Comic Sans MS"/>
              </w:rPr>
              <w:t>OBLIGATOIRE à partir de L et label mixité</w:t>
            </w:r>
          </w:p>
        </w:tc>
        <w:tc>
          <w:tcPr>
            <w:tcW w:w="705"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rPr>
                <w:rFonts w:ascii="Comic Sans MS" w:hAnsi="Comic Sans MS" w:cs="Comic Sans MS"/>
              </w:rPr>
            </w:pPr>
            <w:r>
              <w:rPr>
                <w:rFonts w:ascii="Comic Sans MS" w:hAnsi="Comic Sans MS" w:cs="Comic Sans MS"/>
              </w:rPr>
              <w:t>oui</w:t>
            </w:r>
          </w:p>
        </w:tc>
        <w:tc>
          <w:tcPr>
            <w:tcW w:w="660"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pPr>
            <w:r>
              <w:rPr>
                <w:rFonts w:ascii="Comic Sans MS" w:hAnsi="Comic Sans MS" w:cs="Comic Sans MS"/>
              </w:rPr>
              <w:t>non</w:t>
            </w:r>
          </w:p>
        </w:tc>
        <w:tc>
          <w:tcPr>
            <w:tcW w:w="3198" w:type="dxa"/>
            <w:tcBorders>
              <w:left w:val="single" w:sz="1" w:space="0" w:color="000000"/>
              <w:bottom w:val="single" w:sz="1" w:space="0" w:color="000000"/>
              <w:right w:val="single" w:sz="1" w:space="0" w:color="000000"/>
            </w:tcBorders>
            <w:shd w:val="clear" w:color="auto" w:fill="auto"/>
          </w:tcPr>
          <w:p w:rsidR="00E75BEB" w:rsidRDefault="00E75BEB" w:rsidP="000510DA">
            <w:pPr>
              <w:pStyle w:val="Contenudetableau"/>
              <w:snapToGrid w:val="0"/>
            </w:pPr>
          </w:p>
        </w:tc>
      </w:tr>
      <w:tr w:rsidR="00E75BEB" w:rsidTr="000510DA">
        <w:tc>
          <w:tcPr>
            <w:tcW w:w="5715" w:type="dxa"/>
            <w:tcBorders>
              <w:left w:val="single" w:sz="1" w:space="0" w:color="000000"/>
              <w:bottom w:val="single" w:sz="1" w:space="0" w:color="000000"/>
            </w:tcBorders>
            <w:shd w:val="clear" w:color="auto" w:fill="auto"/>
          </w:tcPr>
          <w:p w:rsidR="00E75BEB" w:rsidRDefault="00E75BEB" w:rsidP="000510DA">
            <w:pPr>
              <w:rPr>
                <w:rFonts w:ascii="Comic Sans MS" w:hAnsi="Comic Sans MS" w:cs="Comic Sans MS"/>
              </w:rPr>
            </w:pPr>
            <w:r>
              <w:rPr>
                <w:rFonts w:ascii="Comic Sans MS" w:hAnsi="Comic Sans MS" w:cs="Comic Sans MS"/>
              </w:rPr>
              <w:t>En fin de course, la sortie du matériel est-elle réglementée ? Si oui, comment ?</w:t>
            </w:r>
          </w:p>
        </w:tc>
        <w:tc>
          <w:tcPr>
            <w:tcW w:w="705"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rPr>
                <w:rFonts w:ascii="Comic Sans MS" w:hAnsi="Comic Sans MS" w:cs="Comic Sans MS"/>
              </w:rPr>
            </w:pPr>
            <w:r>
              <w:rPr>
                <w:rFonts w:ascii="Comic Sans MS" w:hAnsi="Comic Sans MS" w:cs="Comic Sans MS"/>
              </w:rPr>
              <w:t>oui</w:t>
            </w:r>
          </w:p>
        </w:tc>
        <w:tc>
          <w:tcPr>
            <w:tcW w:w="660" w:type="dxa"/>
            <w:tcBorders>
              <w:left w:val="single" w:sz="1" w:space="0" w:color="000000"/>
              <w:bottom w:val="single" w:sz="1" w:space="0" w:color="000000"/>
            </w:tcBorders>
            <w:shd w:val="clear" w:color="auto" w:fill="auto"/>
            <w:vAlign w:val="center"/>
          </w:tcPr>
          <w:p w:rsidR="00E75BEB" w:rsidRDefault="00E75BEB" w:rsidP="000510DA">
            <w:pPr>
              <w:pStyle w:val="Contenudetableau"/>
              <w:jc w:val="center"/>
            </w:pPr>
            <w:r>
              <w:rPr>
                <w:rFonts w:ascii="Comic Sans MS" w:hAnsi="Comic Sans MS" w:cs="Comic Sans MS"/>
              </w:rPr>
              <w:t>non</w:t>
            </w:r>
          </w:p>
        </w:tc>
        <w:tc>
          <w:tcPr>
            <w:tcW w:w="3198" w:type="dxa"/>
            <w:tcBorders>
              <w:left w:val="single" w:sz="1" w:space="0" w:color="000000"/>
              <w:bottom w:val="single" w:sz="1" w:space="0" w:color="000000"/>
              <w:right w:val="single" w:sz="1" w:space="0" w:color="000000"/>
            </w:tcBorders>
            <w:shd w:val="clear" w:color="auto" w:fill="auto"/>
          </w:tcPr>
          <w:p w:rsidR="00E75BEB" w:rsidRDefault="00E75BEB" w:rsidP="000510DA">
            <w:pPr>
              <w:pStyle w:val="Contenudetableau"/>
              <w:snapToGrid w:val="0"/>
            </w:pPr>
          </w:p>
        </w:tc>
      </w:tr>
      <w:tr w:rsidR="00E75BEB" w:rsidTr="000510DA">
        <w:tc>
          <w:tcPr>
            <w:tcW w:w="5715" w:type="dxa"/>
            <w:tcBorders>
              <w:left w:val="single" w:sz="1" w:space="0" w:color="000000"/>
              <w:bottom w:val="single" w:sz="1" w:space="0" w:color="000000"/>
            </w:tcBorders>
            <w:shd w:val="clear" w:color="auto" w:fill="auto"/>
          </w:tcPr>
          <w:p w:rsidR="00E75BEB" w:rsidRDefault="00E75BEB" w:rsidP="000510DA">
            <w:pPr>
              <w:rPr>
                <w:rFonts w:ascii="Comic Sans MS" w:hAnsi="Comic Sans MS" w:cs="Comic Sans MS"/>
              </w:rPr>
            </w:pPr>
            <w:r>
              <w:rPr>
                <w:rFonts w:ascii="Comic Sans MS" w:hAnsi="Comic Sans MS" w:cs="Comic Sans MS"/>
              </w:rPr>
              <w:t>Quel est le dispositif d'accrochage des vélos ?</w:t>
            </w:r>
          </w:p>
        </w:tc>
        <w:tc>
          <w:tcPr>
            <w:tcW w:w="4563" w:type="dxa"/>
            <w:gridSpan w:val="3"/>
            <w:tcBorders>
              <w:left w:val="single" w:sz="1" w:space="0" w:color="000000"/>
              <w:bottom w:val="single" w:sz="1" w:space="0" w:color="000000"/>
              <w:right w:val="single" w:sz="1" w:space="0" w:color="000000"/>
            </w:tcBorders>
            <w:shd w:val="clear" w:color="auto" w:fill="auto"/>
            <w:vAlign w:val="center"/>
          </w:tcPr>
          <w:p w:rsidR="00E75BEB" w:rsidRDefault="00E75BEB" w:rsidP="000510DA">
            <w:pPr>
              <w:pStyle w:val="Contenudetableau"/>
              <w:snapToGrid w:val="0"/>
              <w:rPr>
                <w:rFonts w:ascii="Comic Sans MS" w:hAnsi="Comic Sans MS" w:cs="Comic Sans MS"/>
              </w:rPr>
            </w:pPr>
          </w:p>
        </w:tc>
      </w:tr>
    </w:tbl>
    <w:p w:rsidR="00E75BEB" w:rsidRDefault="00E75BEB" w:rsidP="00E75BEB">
      <w:pPr>
        <w:rPr>
          <w:rFonts w:ascii="Comic Sans MS" w:hAnsi="Comic Sans MS" w:cs="Comic Sans MS"/>
        </w:rPr>
      </w:pPr>
    </w:p>
    <w:p w:rsidR="00E75BEB" w:rsidRDefault="00E75BEB" w:rsidP="00E75BEB">
      <w:pPr>
        <w:rPr>
          <w:rFonts w:ascii="Comic Sans MS" w:hAnsi="Comic Sans MS" w:cs="Comic Sans MS"/>
        </w:rPr>
      </w:pPr>
    </w:p>
    <w:p w:rsidR="00E75BEB" w:rsidRDefault="00E75BEB" w:rsidP="00E75BEB">
      <w:pPr>
        <w:jc w:val="center"/>
        <w:rPr>
          <w:rFonts w:ascii="Comic Sans MS" w:hAnsi="Comic Sans MS" w:cs="Comic Sans MS"/>
          <w:i/>
          <w:sz w:val="26"/>
          <w:szCs w:val="26"/>
        </w:rPr>
      </w:pPr>
      <w:r>
        <w:rPr>
          <w:rFonts w:ascii="Comic Sans MS" w:hAnsi="Comic Sans MS" w:cs="Comic Sans MS"/>
          <w:color w:val="FF0000"/>
          <w:sz w:val="26"/>
          <w:szCs w:val="26"/>
        </w:rPr>
        <w:t xml:space="preserve">Les concurrents effectuent </w:t>
      </w:r>
      <w:r>
        <w:rPr>
          <w:rFonts w:ascii="Comic Sans MS" w:hAnsi="Comic Sans MS" w:cs="Comic Sans MS"/>
          <w:b/>
          <w:bCs/>
          <w:color w:val="FF0000"/>
          <w:sz w:val="26"/>
          <w:szCs w:val="26"/>
          <w:u w:val="single"/>
        </w:rPr>
        <w:t>tous</w:t>
      </w:r>
      <w:r>
        <w:rPr>
          <w:rFonts w:ascii="Comic Sans MS" w:hAnsi="Comic Sans MS" w:cs="Comic Sans MS"/>
          <w:color w:val="FF0000"/>
          <w:sz w:val="26"/>
          <w:szCs w:val="26"/>
        </w:rPr>
        <w:t xml:space="preserve"> la </w:t>
      </w:r>
      <w:r>
        <w:rPr>
          <w:rFonts w:ascii="Comic Sans MS" w:hAnsi="Comic Sans MS" w:cs="Comic Sans MS"/>
          <w:b/>
          <w:bCs/>
          <w:color w:val="FF0000"/>
          <w:sz w:val="26"/>
          <w:szCs w:val="26"/>
          <w:u w:val="single"/>
        </w:rPr>
        <w:t>même distance</w:t>
      </w:r>
      <w:r>
        <w:rPr>
          <w:rFonts w:ascii="Comic Sans MS" w:hAnsi="Comic Sans MS" w:cs="Comic Sans MS"/>
          <w:color w:val="FF0000"/>
          <w:sz w:val="26"/>
          <w:szCs w:val="26"/>
        </w:rPr>
        <w:br/>
        <w:t xml:space="preserve">dans les </w:t>
      </w:r>
      <w:r>
        <w:rPr>
          <w:rFonts w:ascii="Comic Sans MS" w:hAnsi="Comic Sans MS" w:cs="Comic Sans MS"/>
          <w:b/>
          <w:bCs/>
          <w:color w:val="FF0000"/>
          <w:sz w:val="26"/>
          <w:szCs w:val="26"/>
          <w:u w:val="single"/>
        </w:rPr>
        <w:t>mêmes conditions</w:t>
      </w:r>
      <w:r>
        <w:rPr>
          <w:rFonts w:ascii="Comic Sans MS" w:hAnsi="Comic Sans MS" w:cs="Comic Sans MS"/>
          <w:b/>
          <w:bCs/>
          <w:i/>
          <w:color w:val="FF0000"/>
          <w:sz w:val="26"/>
          <w:szCs w:val="26"/>
        </w:rPr>
        <w:t xml:space="preserve">  (même entrée – même sortie)</w:t>
      </w:r>
    </w:p>
    <w:p w:rsidR="00E75BEB" w:rsidRDefault="00E75BEB" w:rsidP="00E75BEB">
      <w:pPr>
        <w:jc w:val="center"/>
        <w:rPr>
          <w:rFonts w:ascii="Comic Sans MS" w:hAnsi="Comic Sans MS" w:cs="Comic Sans MS"/>
          <w:i/>
          <w:sz w:val="26"/>
          <w:szCs w:val="26"/>
        </w:rPr>
      </w:pPr>
    </w:p>
    <w:p w:rsidR="00E75BEB" w:rsidRDefault="00E75BEB" w:rsidP="00E75BEB">
      <w:pPr>
        <w:rPr>
          <w:rFonts w:ascii="Comic Sans MS" w:hAnsi="Comic Sans MS" w:cs="Comic Sans MS"/>
          <w:i/>
        </w:rPr>
      </w:pPr>
    </w:p>
    <w:p w:rsidR="00E75BEB" w:rsidRDefault="00E75BEB" w:rsidP="00E75BEB">
      <w:pPr>
        <w:rPr>
          <w:sz w:val="22"/>
          <w:szCs w:val="22"/>
        </w:rPr>
      </w:pPr>
      <w:r>
        <w:rPr>
          <w:rFonts w:ascii="Comic Sans MS" w:hAnsi="Comic Sans MS" w:cs="Comic Sans MS"/>
          <w:sz w:val="22"/>
          <w:szCs w:val="22"/>
        </w:rPr>
        <w:t>→  Sur les épreuves Distances L, XL et XXL, l’organisateur mettra à disposition des concurrents des zones à l'abri des regards leur permettant de se changer (séparer « hommes » et « femmes »).</w:t>
      </w:r>
    </w:p>
    <w:p w:rsidR="00E75BEB" w:rsidRDefault="00E75BEB" w:rsidP="00E75BEB">
      <w:pPr>
        <w:rPr>
          <w:sz w:val="22"/>
          <w:szCs w:val="22"/>
        </w:rPr>
      </w:pPr>
    </w:p>
    <w:p w:rsidR="00E75BEB" w:rsidRDefault="00E75BEB" w:rsidP="00E75BEB">
      <w:pPr>
        <w:rPr>
          <w:rFonts w:ascii="Comic Sans MS" w:hAnsi="Comic Sans MS" w:cs="Comic Sans MS"/>
          <w:sz w:val="22"/>
          <w:szCs w:val="22"/>
        </w:rPr>
      </w:pPr>
      <w:r>
        <w:rPr>
          <w:rFonts w:ascii="Comic Sans MS" w:hAnsi="Comic Sans MS" w:cs="Comic Sans MS"/>
          <w:sz w:val="22"/>
          <w:szCs w:val="22"/>
        </w:rPr>
        <w:t>→  Les équipes, contre la montre ou relais, seront regroupées dans l'aire de transition.</w:t>
      </w:r>
    </w:p>
    <w:p w:rsidR="00E75BEB" w:rsidRDefault="00E75BEB" w:rsidP="00E75BEB">
      <w:pPr>
        <w:rPr>
          <w:rFonts w:ascii="Comic Sans MS" w:hAnsi="Comic Sans MS" w:cs="Comic Sans MS"/>
          <w:sz w:val="22"/>
          <w:szCs w:val="22"/>
        </w:rPr>
      </w:pPr>
    </w:p>
    <w:p w:rsidR="00B91709" w:rsidRDefault="00B91709">
      <w:pPr>
        <w:suppressAutoHyphens w:val="0"/>
        <w:overflowPunct/>
        <w:autoSpaceDE/>
        <w:spacing w:after="200" w:line="276" w:lineRule="auto"/>
        <w:textAlignment w:val="auto"/>
      </w:pPr>
      <w:r>
        <w:br w:type="page"/>
      </w:r>
    </w:p>
    <w:p w:rsidR="00C94E61" w:rsidRDefault="00C94E61">
      <w:pPr>
        <w:suppressAutoHyphens w:val="0"/>
        <w:overflowPunct/>
        <w:autoSpaceDE/>
        <w:spacing w:after="200" w:line="276" w:lineRule="auto"/>
        <w:textAlignment w:val="auto"/>
      </w:pPr>
    </w:p>
    <w:p w:rsidR="00C94E61" w:rsidRDefault="00C94E61">
      <w:pPr>
        <w:suppressAutoHyphens w:val="0"/>
        <w:overflowPunct/>
        <w:autoSpaceDE/>
        <w:spacing w:after="200" w:line="276" w:lineRule="auto"/>
        <w:textAlignment w:val="auto"/>
      </w:pPr>
    </w:p>
    <w:p w:rsidR="00C94E61" w:rsidRDefault="00C94E61" w:rsidP="00C94E61">
      <w:pPr>
        <w:pBdr>
          <w:top w:val="single" w:sz="4" w:space="1" w:color="000000"/>
          <w:left w:val="single" w:sz="4" w:space="4" w:color="000000"/>
          <w:bottom w:val="single" w:sz="4" w:space="1" w:color="000000"/>
          <w:right w:val="single" w:sz="4" w:space="4" w:color="000000"/>
        </w:pBdr>
        <w:shd w:val="clear" w:color="auto" w:fill="CCCCCC"/>
        <w:jc w:val="center"/>
        <w:rPr>
          <w:rFonts w:ascii="Comic Sans MS" w:hAnsi="Comic Sans MS" w:cs="Comic Sans MS"/>
          <w:b/>
          <w:sz w:val="12"/>
          <w:szCs w:val="12"/>
        </w:rPr>
      </w:pPr>
      <w:r>
        <w:rPr>
          <w:rFonts w:ascii="Comic Sans MS" w:hAnsi="Comic Sans MS" w:cs="Comic Sans MS"/>
          <w:b/>
          <w:sz w:val="40"/>
          <w:szCs w:val="40"/>
        </w:rPr>
        <w:t>Les Épreuves de TRIATHLON</w:t>
      </w:r>
    </w:p>
    <w:p w:rsidR="00C94E61" w:rsidRDefault="00C94E61" w:rsidP="00C94E61">
      <w:pPr>
        <w:pBdr>
          <w:top w:val="single" w:sz="4" w:space="1" w:color="000000"/>
          <w:left w:val="single" w:sz="4" w:space="4" w:color="000000"/>
          <w:bottom w:val="single" w:sz="4" w:space="1" w:color="000000"/>
          <w:right w:val="single" w:sz="4" w:space="4" w:color="000000"/>
        </w:pBdr>
        <w:shd w:val="clear" w:color="auto" w:fill="CCCCCC"/>
        <w:jc w:val="center"/>
        <w:rPr>
          <w:rFonts w:ascii="Comic Sans MS" w:hAnsi="Comic Sans MS" w:cs="Comic Sans MS"/>
          <w:b/>
          <w:sz w:val="12"/>
          <w:szCs w:val="12"/>
        </w:rPr>
      </w:pPr>
    </w:p>
    <w:p w:rsidR="00C94E61" w:rsidRDefault="00C94E61" w:rsidP="00C94E61">
      <w:pPr>
        <w:jc w:val="center"/>
        <w:rPr>
          <w:rFonts w:ascii="Comic Sans MS" w:hAnsi="Comic Sans MS" w:cs="Comic Sans MS"/>
          <w:b/>
          <w:i/>
          <w:sz w:val="24"/>
          <w:szCs w:val="24"/>
          <w:u w:val="single"/>
        </w:rPr>
      </w:pPr>
    </w:p>
    <w:p w:rsidR="00C94E61" w:rsidRDefault="00C94E61" w:rsidP="00C94E61">
      <w:pPr>
        <w:shd w:val="clear" w:color="auto" w:fill="E5E5E5"/>
        <w:ind w:left="150" w:right="15"/>
        <w:jc w:val="both"/>
        <w:rPr>
          <w:rFonts w:ascii="Comic Sans MS" w:hAnsi="Comic Sans MS" w:cs="Comic Sans MS"/>
          <w:b/>
          <w:sz w:val="16"/>
          <w:szCs w:val="16"/>
        </w:rPr>
      </w:pPr>
      <w:r>
        <w:rPr>
          <w:rFonts w:ascii="Comic Sans MS" w:hAnsi="Comic Sans MS" w:cs="Comic Sans MS"/>
          <w:b/>
          <w:sz w:val="24"/>
        </w:rPr>
        <w:t xml:space="preserve">1-Format de l'épreuve : (voir Annexe 1) </w:t>
      </w:r>
      <w:r w:rsidR="00404AF4">
        <w:rPr>
          <w:rFonts w:ascii="Comic Sans MS" w:hAnsi="Comic Sans MS" w:cs="Comic Sans MS"/>
          <w:b/>
          <w:bCs/>
          <w:color w:val="FF0000"/>
          <w:sz w:val="24"/>
          <w:szCs w:val="24"/>
          <w:shd w:val="clear" w:color="auto" w:fill="FFFF00"/>
        </w:rPr>
        <w:t>Voir point 3.1 et 11 de la R.S. 2020</w:t>
      </w:r>
    </w:p>
    <w:p w:rsidR="00C94E61" w:rsidRDefault="00C94E61" w:rsidP="00C94E61">
      <w:pPr>
        <w:jc w:val="both"/>
        <w:rPr>
          <w:rFonts w:ascii="Comic Sans MS" w:hAnsi="Comic Sans MS" w:cs="Comic Sans MS"/>
          <w:b/>
          <w:sz w:val="16"/>
          <w:szCs w:val="16"/>
        </w:rPr>
      </w:pPr>
    </w:p>
    <w:p w:rsidR="00C94E61" w:rsidRDefault="00C94E61" w:rsidP="00C94E61">
      <w:pPr>
        <w:jc w:val="both"/>
        <w:rPr>
          <w:rFonts w:ascii="Comic Sans MS" w:hAnsi="Comic Sans MS" w:cs="Comic Sans MS"/>
          <w:sz w:val="12"/>
          <w:szCs w:val="12"/>
        </w:rPr>
      </w:pPr>
      <w:r>
        <w:rPr>
          <w:rFonts w:ascii="Comic Sans MS" w:hAnsi="Comic Sans MS" w:cs="Comic Sans MS"/>
          <w:sz w:val="24"/>
          <w:szCs w:val="24"/>
        </w:rPr>
        <w:t xml:space="preserve">Un </w:t>
      </w:r>
      <w:r>
        <w:rPr>
          <w:rFonts w:ascii="Comic Sans MS" w:hAnsi="Comic Sans MS" w:cs="Comic Sans MS"/>
          <w:b/>
          <w:bCs/>
          <w:sz w:val="24"/>
          <w:szCs w:val="24"/>
        </w:rPr>
        <w:t>triathlon</w:t>
      </w:r>
      <w:r>
        <w:rPr>
          <w:rFonts w:ascii="Comic Sans MS" w:hAnsi="Comic Sans MS" w:cs="Comic Sans MS"/>
          <w:sz w:val="24"/>
          <w:szCs w:val="24"/>
        </w:rPr>
        <w:t xml:space="preserve"> est une épreuve, consistant à enchaîner en continu et sans arrêt du chronomètre la natation, le cyclisme et la course à pied. </w:t>
      </w:r>
    </w:p>
    <w:p w:rsidR="00C94E61" w:rsidRDefault="00C94E61" w:rsidP="00C94E61">
      <w:pPr>
        <w:tabs>
          <w:tab w:val="left" w:pos="3092"/>
        </w:tabs>
        <w:rPr>
          <w:rFonts w:ascii="Comic Sans MS" w:hAnsi="Comic Sans MS" w:cs="Comic Sans MS"/>
          <w:sz w:val="12"/>
          <w:szCs w:val="12"/>
        </w:rPr>
      </w:pPr>
    </w:p>
    <w:p w:rsidR="00C94E61" w:rsidRDefault="00C94E61" w:rsidP="00C94E61">
      <w:pPr>
        <w:tabs>
          <w:tab w:val="left" w:pos="2565"/>
        </w:tabs>
      </w:pPr>
      <w:r>
        <w:rPr>
          <w:rFonts w:ascii="Comic Sans MS" w:hAnsi="Comic Sans MS" w:cs="Comic Sans MS"/>
          <w:b/>
          <w:sz w:val="18"/>
          <w:szCs w:val="18"/>
        </w:rPr>
        <w:tab/>
      </w:r>
      <w:r>
        <w:rPr>
          <w:rFonts w:ascii="Comic Sans MS" w:hAnsi="Comic Sans MS" w:cs="Comic Sans MS"/>
          <w:b/>
        </w:rPr>
        <w:t>Distances réelles</w:t>
      </w:r>
    </w:p>
    <w:tbl>
      <w:tblPr>
        <w:tblW w:w="0" w:type="auto"/>
        <w:tblInd w:w="-522" w:type="dxa"/>
        <w:tblLayout w:type="fixed"/>
        <w:tblCellMar>
          <w:top w:w="55" w:type="dxa"/>
          <w:left w:w="55" w:type="dxa"/>
          <w:bottom w:w="55" w:type="dxa"/>
          <w:right w:w="55" w:type="dxa"/>
        </w:tblCellMar>
        <w:tblLook w:val="0000" w:firstRow="0" w:lastRow="0" w:firstColumn="0" w:lastColumn="0" w:noHBand="0" w:noVBand="0"/>
      </w:tblPr>
      <w:tblGrid>
        <w:gridCol w:w="1290"/>
        <w:gridCol w:w="1320"/>
        <w:gridCol w:w="855"/>
        <w:gridCol w:w="960"/>
        <w:gridCol w:w="915"/>
        <w:gridCol w:w="825"/>
        <w:gridCol w:w="1110"/>
        <w:gridCol w:w="1110"/>
        <w:gridCol w:w="1155"/>
        <w:gridCol w:w="1263"/>
      </w:tblGrid>
      <w:tr w:rsidR="00C94E61" w:rsidTr="000510DA">
        <w:tc>
          <w:tcPr>
            <w:tcW w:w="1290"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snapToGrid w:val="0"/>
              <w:jc w:val="center"/>
            </w:pPr>
          </w:p>
        </w:tc>
        <w:tc>
          <w:tcPr>
            <w:tcW w:w="1320"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 xml:space="preserve">TRIATHLON </w:t>
            </w:r>
            <w:r>
              <w:rPr>
                <w:rFonts w:ascii="Comic Sans MS" w:hAnsi="Comic Sans MS" w:cs="Comic Sans MS"/>
                <w:b/>
                <w:bCs/>
                <w:sz w:val="18"/>
                <w:szCs w:val="18"/>
              </w:rPr>
              <w:t>Distance</w:t>
            </w:r>
          </w:p>
          <w:p w:rsidR="00C94E61" w:rsidRDefault="00C94E61" w:rsidP="000510DA">
            <w:pPr>
              <w:pStyle w:val="Contenudetableau"/>
              <w:jc w:val="center"/>
              <w:rPr>
                <w:rFonts w:ascii="Comic Sans MS" w:hAnsi="Comic Sans MS" w:cs="Comic Sans MS"/>
                <w:sz w:val="18"/>
                <w:szCs w:val="18"/>
              </w:rPr>
            </w:pPr>
          </w:p>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Format ?</w:t>
            </w:r>
          </w:p>
        </w:tc>
        <w:tc>
          <w:tcPr>
            <w:tcW w:w="855"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Natation</w:t>
            </w:r>
          </w:p>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 xml:space="preserve">en </w:t>
            </w:r>
            <w:proofErr w:type="gramStart"/>
            <w:r>
              <w:rPr>
                <w:rFonts w:ascii="Comic Sans MS" w:hAnsi="Comic Sans MS" w:cs="Comic Sans MS"/>
                <w:sz w:val="18"/>
                <w:szCs w:val="18"/>
              </w:rPr>
              <w:t>mètres</w:t>
            </w:r>
            <w:proofErr w:type="gramEnd"/>
          </w:p>
        </w:tc>
        <w:tc>
          <w:tcPr>
            <w:tcW w:w="960"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Vélo</w:t>
            </w:r>
          </w:p>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en km</w:t>
            </w:r>
          </w:p>
        </w:tc>
        <w:tc>
          <w:tcPr>
            <w:tcW w:w="915"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Course à pied</w:t>
            </w:r>
          </w:p>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en km</w:t>
            </w:r>
          </w:p>
        </w:tc>
        <w:tc>
          <w:tcPr>
            <w:tcW w:w="825"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Nombre de vagues prévues</w:t>
            </w:r>
          </w:p>
        </w:tc>
        <w:tc>
          <w:tcPr>
            <w:tcW w:w="1110"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Horaires départ</w:t>
            </w:r>
          </w:p>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 xml:space="preserve"> de chaque vague</w:t>
            </w:r>
          </w:p>
        </w:tc>
        <w:tc>
          <w:tcPr>
            <w:tcW w:w="1110"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Catégories et/ou Sexes</w:t>
            </w:r>
          </w:p>
        </w:tc>
        <w:tc>
          <w:tcPr>
            <w:tcW w:w="1155"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Nombre Maxi de concurrents</w:t>
            </w:r>
          </w:p>
        </w:tc>
        <w:tc>
          <w:tcPr>
            <w:tcW w:w="1263" w:type="dxa"/>
            <w:tcBorders>
              <w:top w:val="single" w:sz="1" w:space="0" w:color="000000"/>
              <w:left w:val="single" w:sz="1" w:space="0" w:color="000000"/>
              <w:bottom w:val="single" w:sz="1" w:space="0" w:color="000000"/>
              <w:right w:val="single" w:sz="1" w:space="0" w:color="000000"/>
            </w:tcBorders>
            <w:shd w:val="clear" w:color="auto" w:fill="auto"/>
          </w:tcPr>
          <w:p w:rsidR="00C94E61" w:rsidRDefault="00C94E61" w:rsidP="000510DA">
            <w:pPr>
              <w:pStyle w:val="Contenudetableau"/>
              <w:jc w:val="center"/>
            </w:pPr>
            <w:r>
              <w:rPr>
                <w:rFonts w:ascii="Comic Sans MS" w:hAnsi="Comic Sans MS" w:cs="Comic Sans MS"/>
                <w:sz w:val="18"/>
                <w:szCs w:val="18"/>
              </w:rPr>
              <w:t>Nombre de concurrents de l'édition précédente</w:t>
            </w:r>
          </w:p>
        </w:tc>
      </w:tr>
      <w:tr w:rsidR="00C94E61" w:rsidTr="000510DA">
        <w:tc>
          <w:tcPr>
            <w:tcW w:w="1290" w:type="dxa"/>
            <w:vMerge w:val="restart"/>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r>
              <w:rPr>
                <w:rFonts w:ascii="Comic Sans MS" w:hAnsi="Comic Sans MS" w:cs="Comic Sans MS"/>
                <w:b/>
                <w:bCs/>
                <w:sz w:val="22"/>
                <w:szCs w:val="22"/>
              </w:rPr>
              <w:t>Épreuve 1</w:t>
            </w:r>
          </w:p>
        </w:tc>
        <w:tc>
          <w:tcPr>
            <w:tcW w:w="1320" w:type="dxa"/>
            <w:vMerge w:val="restart"/>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val="restart"/>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val="restart"/>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val="restart"/>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val="restart"/>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val="restart"/>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val="restart"/>
            <w:tcBorders>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pPr>
          </w:p>
        </w:tc>
        <w:tc>
          <w:tcPr>
            <w:tcW w:w="132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tcBorders>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pPr>
          </w:p>
        </w:tc>
        <w:tc>
          <w:tcPr>
            <w:tcW w:w="132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tcBorders>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r>
              <w:rPr>
                <w:rFonts w:ascii="Comic Sans MS" w:hAnsi="Comic Sans MS" w:cs="Comic Sans MS"/>
                <w:b/>
                <w:bCs/>
                <w:sz w:val="22"/>
                <w:szCs w:val="22"/>
              </w:rPr>
              <w:t>Épreuve 2</w:t>
            </w:r>
          </w:p>
        </w:tc>
        <w:tc>
          <w:tcPr>
            <w:tcW w:w="1320"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pPr>
          </w:p>
        </w:tc>
        <w:tc>
          <w:tcPr>
            <w:tcW w:w="132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tcBorders>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pPr>
          </w:p>
        </w:tc>
        <w:tc>
          <w:tcPr>
            <w:tcW w:w="132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tcBorders>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r>
              <w:rPr>
                <w:rFonts w:ascii="Comic Sans MS" w:hAnsi="Comic Sans MS" w:cs="Comic Sans MS"/>
                <w:b/>
                <w:bCs/>
                <w:sz w:val="22"/>
                <w:szCs w:val="22"/>
              </w:rPr>
              <w:t>Épreuve 3</w:t>
            </w:r>
          </w:p>
        </w:tc>
        <w:tc>
          <w:tcPr>
            <w:tcW w:w="1320"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pPr>
          </w:p>
        </w:tc>
        <w:tc>
          <w:tcPr>
            <w:tcW w:w="132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tcBorders>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pPr>
          </w:p>
        </w:tc>
        <w:tc>
          <w:tcPr>
            <w:tcW w:w="132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tcBorders>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r>
              <w:rPr>
                <w:rFonts w:ascii="Comic Sans MS" w:hAnsi="Comic Sans MS" w:cs="Comic Sans MS"/>
                <w:b/>
                <w:bCs/>
                <w:sz w:val="22"/>
                <w:szCs w:val="22"/>
              </w:rPr>
              <w:t>Épreuve 4</w:t>
            </w:r>
          </w:p>
        </w:tc>
        <w:tc>
          <w:tcPr>
            <w:tcW w:w="1320"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val="restart"/>
            <w:tcBorders>
              <w:top w:val="doub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tcBorders>
              <w:left w:val="single" w:sz="1" w:space="0" w:color="000000"/>
              <w:bottom w:val="single" w:sz="1" w:space="0" w:color="000000"/>
            </w:tcBorders>
            <w:shd w:val="clear" w:color="auto" w:fill="auto"/>
          </w:tcPr>
          <w:p w:rsidR="00C94E61" w:rsidRDefault="00C94E61" w:rsidP="000510DA">
            <w:pPr>
              <w:pStyle w:val="Contenudetableau"/>
              <w:snapToGrid w:val="0"/>
              <w:jc w:val="center"/>
            </w:pPr>
          </w:p>
        </w:tc>
        <w:tc>
          <w:tcPr>
            <w:tcW w:w="132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tcBorders>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r w:rsidR="00C94E61" w:rsidTr="000510DA">
        <w:tc>
          <w:tcPr>
            <w:tcW w:w="1290" w:type="dxa"/>
            <w:vMerge/>
            <w:tcBorders>
              <w:left w:val="single" w:sz="1" w:space="0" w:color="000000"/>
              <w:bottom w:val="single" w:sz="1" w:space="0" w:color="000000"/>
            </w:tcBorders>
            <w:shd w:val="clear" w:color="auto" w:fill="auto"/>
          </w:tcPr>
          <w:p w:rsidR="00C94E61" w:rsidRDefault="00C94E61" w:rsidP="000510DA">
            <w:pPr>
              <w:pStyle w:val="Contenudetableau"/>
              <w:snapToGrid w:val="0"/>
              <w:jc w:val="center"/>
            </w:pPr>
          </w:p>
        </w:tc>
        <w:tc>
          <w:tcPr>
            <w:tcW w:w="132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60"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91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82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10" w:type="dxa"/>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155" w:type="dxa"/>
            <w:vMerge/>
            <w:tcBorders>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c>
          <w:tcPr>
            <w:tcW w:w="1263" w:type="dxa"/>
            <w:vMerge/>
            <w:tcBorders>
              <w:left w:val="sing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sz w:val="22"/>
                <w:szCs w:val="22"/>
              </w:rPr>
            </w:pPr>
          </w:p>
        </w:tc>
      </w:tr>
    </w:tbl>
    <w:p w:rsidR="00C94E61" w:rsidRDefault="00C94E61" w:rsidP="00C94E61">
      <w:pPr>
        <w:tabs>
          <w:tab w:val="left" w:pos="3092"/>
        </w:tabs>
      </w:pPr>
    </w:p>
    <w:p w:rsidR="00C94E61" w:rsidRDefault="00C94E61" w:rsidP="00C94E61">
      <w:pPr>
        <w:tabs>
          <w:tab w:val="left" w:pos="3092"/>
        </w:tabs>
        <w:rPr>
          <w:rFonts w:ascii="Comic Sans MS" w:hAnsi="Comic Sans MS" w:cs="Comic Sans MS"/>
        </w:rPr>
      </w:pPr>
    </w:p>
    <w:p w:rsidR="00C94E61" w:rsidRDefault="00C94E61" w:rsidP="00C94E61">
      <w:pPr>
        <w:shd w:val="clear" w:color="auto" w:fill="E5E5E5"/>
        <w:ind w:left="150"/>
        <w:jc w:val="both"/>
        <w:rPr>
          <w:rFonts w:ascii="Comic Sans MS" w:hAnsi="Comic Sans MS" w:cs="Comic Sans MS"/>
          <w:sz w:val="16"/>
          <w:szCs w:val="16"/>
        </w:rPr>
      </w:pPr>
      <w:r>
        <w:rPr>
          <w:rFonts w:ascii="Comic Sans MS" w:hAnsi="Comic Sans MS" w:cs="Comic Sans MS"/>
          <w:b/>
          <w:sz w:val="24"/>
        </w:rPr>
        <w:t xml:space="preserve">2-Accessibilité    </w:t>
      </w:r>
      <w:r w:rsidR="00404AF4">
        <w:rPr>
          <w:rFonts w:ascii="Comic Sans MS" w:hAnsi="Comic Sans MS" w:cs="Comic Sans MS"/>
          <w:b/>
          <w:bCs/>
          <w:color w:val="FF0000"/>
          <w:sz w:val="24"/>
          <w:szCs w:val="24"/>
          <w:shd w:val="clear" w:color="auto" w:fill="FFFF00"/>
        </w:rPr>
        <w:t>Voir point 3.2 et 11</w:t>
      </w:r>
      <w:r>
        <w:rPr>
          <w:rFonts w:ascii="Comic Sans MS" w:hAnsi="Comic Sans MS" w:cs="Comic Sans MS"/>
          <w:b/>
          <w:bCs/>
          <w:color w:val="FF0000"/>
          <w:sz w:val="24"/>
          <w:szCs w:val="24"/>
          <w:shd w:val="clear" w:color="auto" w:fill="FFFF00"/>
        </w:rPr>
        <w:t xml:space="preserve">  de la R.S. 2018</w:t>
      </w:r>
    </w:p>
    <w:p w:rsidR="00C94E61" w:rsidRDefault="00C94E61" w:rsidP="00C94E61">
      <w:pPr>
        <w:jc w:val="both"/>
        <w:rPr>
          <w:rFonts w:ascii="Comic Sans MS" w:hAnsi="Comic Sans MS" w:cs="Comic Sans MS"/>
          <w:sz w:val="16"/>
          <w:szCs w:val="16"/>
        </w:rPr>
      </w:pPr>
    </w:p>
    <w:p w:rsidR="00C94E61" w:rsidRDefault="00C94E61" w:rsidP="00C94E61">
      <w:pPr>
        <w:jc w:val="both"/>
        <w:rPr>
          <w:rFonts w:ascii="Comic Sans MS" w:hAnsi="Comic Sans MS" w:cs="Comic Sans MS"/>
          <w:sz w:val="12"/>
          <w:szCs w:val="12"/>
        </w:rPr>
      </w:pPr>
      <w:r>
        <w:rPr>
          <w:rFonts w:ascii="Comic Sans MS" w:eastAsia="Comic Sans MS" w:hAnsi="Comic Sans MS" w:cs="Comic Sans MS"/>
          <w:b/>
          <w:bCs/>
          <w:sz w:val="24"/>
          <w:szCs w:val="24"/>
        </w:rPr>
        <w:t xml:space="preserve">Si </w:t>
      </w:r>
      <w:r>
        <w:rPr>
          <w:rFonts w:ascii="Comic Sans MS" w:hAnsi="Comic Sans MS" w:cs="Comic Sans MS"/>
          <w:b/>
          <w:bCs/>
          <w:sz w:val="24"/>
          <w:szCs w:val="24"/>
        </w:rPr>
        <w:t>Épreuve individuelle ; cochez la ou les catégories concernées :</w:t>
      </w:r>
    </w:p>
    <w:p w:rsidR="00C94E61" w:rsidRDefault="00C94E61" w:rsidP="00C94E61">
      <w:pPr>
        <w:jc w:val="both"/>
        <w:rPr>
          <w:rFonts w:ascii="Comic Sans MS" w:hAnsi="Comic Sans MS" w:cs="Comic Sans MS"/>
          <w:sz w:val="12"/>
          <w:szCs w:val="12"/>
        </w:rPr>
      </w:pPr>
    </w:p>
    <w:tbl>
      <w:tblPr>
        <w:tblW w:w="0" w:type="auto"/>
        <w:tblInd w:w="686" w:type="dxa"/>
        <w:tblLayout w:type="fixed"/>
        <w:tblCellMar>
          <w:top w:w="55" w:type="dxa"/>
          <w:left w:w="55" w:type="dxa"/>
          <w:bottom w:w="55" w:type="dxa"/>
          <w:right w:w="55" w:type="dxa"/>
        </w:tblCellMar>
        <w:tblLook w:val="0000" w:firstRow="0" w:lastRow="0" w:firstColumn="0" w:lastColumn="0" w:noHBand="0" w:noVBand="0"/>
      </w:tblPr>
      <w:tblGrid>
        <w:gridCol w:w="1650"/>
        <w:gridCol w:w="1365"/>
        <w:gridCol w:w="990"/>
        <w:gridCol w:w="975"/>
        <w:gridCol w:w="990"/>
        <w:gridCol w:w="1045"/>
      </w:tblGrid>
      <w:tr w:rsidR="00C94E61" w:rsidTr="000510DA">
        <w:tc>
          <w:tcPr>
            <w:tcW w:w="1650"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snapToGrid w:val="0"/>
              <w:jc w:val="both"/>
              <w:rPr>
                <w:rFonts w:ascii="Comic Sans MS" w:hAnsi="Comic Sans MS" w:cs="Comic Sans MS"/>
                <w:b/>
                <w:bCs/>
                <w:sz w:val="18"/>
                <w:szCs w:val="18"/>
              </w:rPr>
            </w:pPr>
            <w:r>
              <w:rPr>
                <w:rFonts w:ascii="Comic Sans MS" w:hAnsi="Comic Sans MS" w:cs="Comic Sans MS"/>
                <w:b/>
                <w:bCs/>
                <w:sz w:val="18"/>
                <w:szCs w:val="18"/>
              </w:rPr>
              <w:t>Épreuves</w:t>
            </w:r>
          </w:p>
          <w:p w:rsidR="00C94E61" w:rsidRDefault="00C94E61" w:rsidP="000510DA">
            <w:pPr>
              <w:pStyle w:val="Contenudetableau"/>
              <w:snapToGrid w:val="0"/>
              <w:jc w:val="both"/>
              <w:rPr>
                <w:rFonts w:ascii="Comic Sans MS" w:hAnsi="Comic Sans MS" w:cs="Comic Sans MS"/>
                <w:sz w:val="18"/>
                <w:szCs w:val="18"/>
              </w:rPr>
            </w:pPr>
            <w:r>
              <w:rPr>
                <w:rFonts w:ascii="Comic Sans MS" w:hAnsi="Comic Sans MS" w:cs="Comic Sans MS"/>
                <w:b/>
                <w:bCs/>
                <w:sz w:val="18"/>
                <w:szCs w:val="18"/>
              </w:rPr>
              <w:t>INDIVIDUELLES</w:t>
            </w:r>
          </w:p>
        </w:tc>
        <w:tc>
          <w:tcPr>
            <w:tcW w:w="1365"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Années de naissance</w:t>
            </w:r>
          </w:p>
        </w:tc>
        <w:tc>
          <w:tcPr>
            <w:tcW w:w="990" w:type="dxa"/>
            <w:tcBorders>
              <w:top w:val="single" w:sz="1" w:space="0" w:color="000000"/>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Épreuve 1</w:t>
            </w:r>
          </w:p>
        </w:tc>
        <w:tc>
          <w:tcPr>
            <w:tcW w:w="975" w:type="dxa"/>
            <w:tcBorders>
              <w:top w:val="single" w:sz="1" w:space="0" w:color="000000"/>
              <w:left w:val="doub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Épreuve 2</w:t>
            </w:r>
          </w:p>
        </w:tc>
        <w:tc>
          <w:tcPr>
            <w:tcW w:w="990" w:type="dxa"/>
            <w:tcBorders>
              <w:top w:val="single" w:sz="1" w:space="0" w:color="000000"/>
              <w:left w:val="doub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8"/>
                <w:szCs w:val="18"/>
              </w:rPr>
            </w:pPr>
            <w:r>
              <w:rPr>
                <w:rFonts w:ascii="Comic Sans MS" w:hAnsi="Comic Sans MS" w:cs="Comic Sans MS"/>
                <w:sz w:val="18"/>
                <w:szCs w:val="18"/>
              </w:rPr>
              <w:t>Épreuve 3</w:t>
            </w:r>
          </w:p>
        </w:tc>
        <w:tc>
          <w:tcPr>
            <w:tcW w:w="1045" w:type="dxa"/>
            <w:tcBorders>
              <w:top w:val="single" w:sz="1" w:space="0" w:color="000000"/>
              <w:left w:val="double" w:sz="1" w:space="0" w:color="000000"/>
              <w:bottom w:val="single" w:sz="1" w:space="0" w:color="000000"/>
              <w:right w:val="single" w:sz="1" w:space="0" w:color="000000"/>
            </w:tcBorders>
            <w:shd w:val="clear" w:color="auto" w:fill="auto"/>
          </w:tcPr>
          <w:p w:rsidR="00C94E61" w:rsidRDefault="00C94E61" w:rsidP="000510DA">
            <w:pPr>
              <w:pStyle w:val="Contenudetableau"/>
              <w:jc w:val="center"/>
            </w:pPr>
            <w:r>
              <w:rPr>
                <w:rFonts w:ascii="Comic Sans MS" w:hAnsi="Comic Sans MS" w:cs="Comic Sans MS"/>
                <w:sz w:val="18"/>
                <w:szCs w:val="18"/>
              </w:rPr>
              <w:t>Épreuve 4</w:t>
            </w:r>
          </w:p>
        </w:tc>
      </w:tr>
      <w:tr w:rsidR="00C94E61" w:rsidTr="000510DA">
        <w:tc>
          <w:tcPr>
            <w:tcW w:w="1650"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Mini Poussin</w:t>
            </w:r>
          </w:p>
        </w:tc>
        <w:tc>
          <w:tcPr>
            <w:tcW w:w="1365" w:type="dxa"/>
            <w:tcBorders>
              <w:left w:val="single" w:sz="1" w:space="0" w:color="000000"/>
              <w:bottom w:val="single" w:sz="1" w:space="0" w:color="000000"/>
            </w:tcBorders>
            <w:shd w:val="clear" w:color="auto" w:fill="auto"/>
          </w:tcPr>
          <w:p w:rsidR="00C94E61" w:rsidRDefault="00C94E61" w:rsidP="000510DA">
            <w:pPr>
              <w:jc w:val="center"/>
              <w:rPr>
                <w:rFonts w:ascii="Comic Sans MS" w:hAnsi="Comic Sans MS" w:cs="Comic Sans MS"/>
                <w:sz w:val="16"/>
                <w:szCs w:val="16"/>
              </w:rPr>
            </w:pPr>
            <w:r>
              <w:rPr>
                <w:rFonts w:ascii="Comic Sans MS" w:hAnsi="Comic Sans MS" w:cs="Comic Sans MS"/>
                <w:sz w:val="16"/>
                <w:szCs w:val="16"/>
              </w:rPr>
              <w:t>2011 - 2012</w:t>
            </w:r>
          </w:p>
        </w:tc>
        <w:tc>
          <w:tcPr>
            <w:tcW w:w="99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75"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90"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1045" w:type="dxa"/>
            <w:tcBorders>
              <w:left w:val="doub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650"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Poussin</w:t>
            </w:r>
          </w:p>
        </w:tc>
        <w:tc>
          <w:tcPr>
            <w:tcW w:w="1365" w:type="dxa"/>
            <w:tcBorders>
              <w:left w:val="single" w:sz="1" w:space="0" w:color="000000"/>
              <w:bottom w:val="single" w:sz="1" w:space="0" w:color="000000"/>
            </w:tcBorders>
            <w:shd w:val="clear" w:color="auto" w:fill="auto"/>
          </w:tcPr>
          <w:p w:rsidR="00C94E61" w:rsidRDefault="00C94E61" w:rsidP="000510DA">
            <w:pPr>
              <w:jc w:val="center"/>
              <w:rPr>
                <w:rFonts w:ascii="Comic Sans MS" w:hAnsi="Comic Sans MS" w:cs="Comic Sans MS"/>
                <w:sz w:val="16"/>
                <w:szCs w:val="16"/>
              </w:rPr>
            </w:pPr>
            <w:r>
              <w:rPr>
                <w:rFonts w:ascii="Comic Sans MS" w:hAnsi="Comic Sans MS" w:cs="Comic Sans MS"/>
                <w:sz w:val="16"/>
                <w:szCs w:val="16"/>
              </w:rPr>
              <w:t>2009 - 2010</w:t>
            </w:r>
          </w:p>
        </w:tc>
        <w:tc>
          <w:tcPr>
            <w:tcW w:w="99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75"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90"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1045" w:type="dxa"/>
            <w:tcBorders>
              <w:left w:val="doub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650"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Pupille</w:t>
            </w:r>
          </w:p>
        </w:tc>
        <w:tc>
          <w:tcPr>
            <w:tcW w:w="1365" w:type="dxa"/>
            <w:tcBorders>
              <w:left w:val="single" w:sz="1" w:space="0" w:color="000000"/>
              <w:bottom w:val="single" w:sz="1" w:space="0" w:color="000000"/>
            </w:tcBorders>
            <w:shd w:val="clear" w:color="auto" w:fill="auto"/>
          </w:tcPr>
          <w:p w:rsidR="00C94E61" w:rsidRDefault="00C94E61" w:rsidP="000510DA">
            <w:pPr>
              <w:jc w:val="center"/>
              <w:rPr>
                <w:rFonts w:ascii="Comic Sans MS" w:hAnsi="Comic Sans MS" w:cs="Comic Sans MS"/>
                <w:sz w:val="16"/>
                <w:szCs w:val="16"/>
              </w:rPr>
            </w:pPr>
            <w:r>
              <w:rPr>
                <w:rFonts w:ascii="Comic Sans MS" w:hAnsi="Comic Sans MS" w:cs="Comic Sans MS"/>
                <w:sz w:val="16"/>
                <w:szCs w:val="16"/>
              </w:rPr>
              <w:t>2007 - 2008</w:t>
            </w:r>
          </w:p>
        </w:tc>
        <w:tc>
          <w:tcPr>
            <w:tcW w:w="99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75"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90"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1045" w:type="dxa"/>
            <w:tcBorders>
              <w:left w:val="doub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650"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Benjamin</w:t>
            </w:r>
          </w:p>
        </w:tc>
        <w:tc>
          <w:tcPr>
            <w:tcW w:w="1365" w:type="dxa"/>
            <w:tcBorders>
              <w:left w:val="single" w:sz="1" w:space="0" w:color="000000"/>
              <w:bottom w:val="single" w:sz="1" w:space="0" w:color="000000"/>
            </w:tcBorders>
            <w:shd w:val="clear" w:color="auto" w:fill="auto"/>
          </w:tcPr>
          <w:p w:rsidR="00C94E61" w:rsidRDefault="00C94E61" w:rsidP="000510DA">
            <w:pPr>
              <w:jc w:val="center"/>
              <w:rPr>
                <w:rFonts w:ascii="Comic Sans MS" w:hAnsi="Comic Sans MS" w:cs="Comic Sans MS"/>
                <w:sz w:val="16"/>
                <w:szCs w:val="16"/>
              </w:rPr>
            </w:pPr>
            <w:r>
              <w:rPr>
                <w:rFonts w:ascii="Comic Sans MS" w:hAnsi="Comic Sans MS" w:cs="Comic Sans MS"/>
                <w:sz w:val="16"/>
                <w:szCs w:val="16"/>
              </w:rPr>
              <w:t>2005 - 2006</w:t>
            </w:r>
          </w:p>
        </w:tc>
        <w:tc>
          <w:tcPr>
            <w:tcW w:w="99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75"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90"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1045" w:type="dxa"/>
            <w:tcBorders>
              <w:left w:val="doub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650"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Minime</w:t>
            </w:r>
          </w:p>
        </w:tc>
        <w:tc>
          <w:tcPr>
            <w:tcW w:w="1365" w:type="dxa"/>
            <w:tcBorders>
              <w:left w:val="single" w:sz="1" w:space="0" w:color="000000"/>
              <w:bottom w:val="single" w:sz="1" w:space="0" w:color="000000"/>
            </w:tcBorders>
            <w:shd w:val="clear" w:color="auto" w:fill="auto"/>
          </w:tcPr>
          <w:p w:rsidR="00C94E61" w:rsidRDefault="00C94E61" w:rsidP="000510DA">
            <w:pPr>
              <w:jc w:val="center"/>
              <w:rPr>
                <w:rFonts w:ascii="Comic Sans MS" w:hAnsi="Comic Sans MS" w:cs="Comic Sans MS"/>
                <w:sz w:val="16"/>
                <w:szCs w:val="16"/>
              </w:rPr>
            </w:pPr>
            <w:r>
              <w:rPr>
                <w:rFonts w:ascii="Comic Sans MS" w:hAnsi="Comic Sans MS" w:cs="Comic Sans MS"/>
                <w:sz w:val="16"/>
                <w:szCs w:val="16"/>
              </w:rPr>
              <w:t>2003 – 2004</w:t>
            </w:r>
          </w:p>
        </w:tc>
        <w:tc>
          <w:tcPr>
            <w:tcW w:w="99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75"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90"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1045" w:type="dxa"/>
            <w:tcBorders>
              <w:left w:val="doub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650"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Cadet</w:t>
            </w:r>
          </w:p>
        </w:tc>
        <w:tc>
          <w:tcPr>
            <w:tcW w:w="1365" w:type="dxa"/>
            <w:tcBorders>
              <w:left w:val="single" w:sz="1" w:space="0" w:color="000000"/>
              <w:bottom w:val="single" w:sz="1" w:space="0" w:color="000000"/>
            </w:tcBorders>
            <w:shd w:val="clear" w:color="auto" w:fill="auto"/>
          </w:tcPr>
          <w:p w:rsidR="00C94E61" w:rsidRDefault="00C94E61" w:rsidP="000510DA">
            <w:pPr>
              <w:jc w:val="center"/>
              <w:rPr>
                <w:rFonts w:ascii="Comic Sans MS" w:hAnsi="Comic Sans MS" w:cs="Comic Sans MS"/>
                <w:sz w:val="16"/>
                <w:szCs w:val="16"/>
              </w:rPr>
            </w:pPr>
            <w:r>
              <w:rPr>
                <w:rFonts w:ascii="Comic Sans MS" w:hAnsi="Comic Sans MS" w:cs="Comic Sans MS"/>
                <w:sz w:val="16"/>
                <w:szCs w:val="16"/>
              </w:rPr>
              <w:t>2001 - 2002</w:t>
            </w:r>
          </w:p>
        </w:tc>
        <w:tc>
          <w:tcPr>
            <w:tcW w:w="99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75"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90"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1045" w:type="dxa"/>
            <w:tcBorders>
              <w:left w:val="doub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650"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Junior</w:t>
            </w:r>
          </w:p>
        </w:tc>
        <w:tc>
          <w:tcPr>
            <w:tcW w:w="1365" w:type="dxa"/>
            <w:tcBorders>
              <w:left w:val="single" w:sz="1" w:space="0" w:color="000000"/>
              <w:bottom w:val="single" w:sz="1" w:space="0" w:color="000000"/>
            </w:tcBorders>
            <w:shd w:val="clear" w:color="auto" w:fill="auto"/>
          </w:tcPr>
          <w:p w:rsidR="00C94E61" w:rsidRDefault="00C94E61" w:rsidP="000510DA">
            <w:pPr>
              <w:jc w:val="center"/>
              <w:rPr>
                <w:rFonts w:ascii="Comic Sans MS" w:hAnsi="Comic Sans MS" w:cs="Comic Sans MS"/>
                <w:sz w:val="16"/>
                <w:szCs w:val="16"/>
              </w:rPr>
            </w:pPr>
            <w:r>
              <w:rPr>
                <w:rFonts w:ascii="Comic Sans MS" w:hAnsi="Comic Sans MS" w:cs="Comic Sans MS"/>
                <w:sz w:val="16"/>
                <w:szCs w:val="16"/>
              </w:rPr>
              <w:t>1999 - 2000</w:t>
            </w:r>
          </w:p>
        </w:tc>
        <w:tc>
          <w:tcPr>
            <w:tcW w:w="99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75"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90"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1045" w:type="dxa"/>
            <w:tcBorders>
              <w:left w:val="doub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650"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Senior</w:t>
            </w:r>
          </w:p>
        </w:tc>
        <w:tc>
          <w:tcPr>
            <w:tcW w:w="1365" w:type="dxa"/>
            <w:tcBorders>
              <w:left w:val="single" w:sz="1" w:space="0" w:color="000000"/>
              <w:bottom w:val="single" w:sz="1" w:space="0" w:color="000000"/>
            </w:tcBorders>
            <w:shd w:val="clear" w:color="auto" w:fill="auto"/>
          </w:tcPr>
          <w:p w:rsidR="00C94E61" w:rsidRDefault="00C94E61" w:rsidP="000510DA">
            <w:pPr>
              <w:jc w:val="center"/>
              <w:rPr>
                <w:rFonts w:ascii="Comic Sans MS" w:hAnsi="Comic Sans MS" w:cs="Comic Sans MS"/>
                <w:sz w:val="16"/>
                <w:szCs w:val="16"/>
              </w:rPr>
            </w:pPr>
            <w:r>
              <w:rPr>
                <w:rFonts w:ascii="Comic Sans MS" w:hAnsi="Comic Sans MS" w:cs="Comic Sans MS"/>
                <w:sz w:val="16"/>
                <w:szCs w:val="16"/>
              </w:rPr>
              <w:t>1979 à 1998</w:t>
            </w:r>
          </w:p>
        </w:tc>
        <w:tc>
          <w:tcPr>
            <w:tcW w:w="99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75"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90"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1045" w:type="dxa"/>
            <w:tcBorders>
              <w:left w:val="doub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650"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Vétéran</w:t>
            </w:r>
          </w:p>
        </w:tc>
        <w:tc>
          <w:tcPr>
            <w:tcW w:w="1365" w:type="dxa"/>
            <w:tcBorders>
              <w:left w:val="single" w:sz="1" w:space="0" w:color="000000"/>
              <w:bottom w:val="single" w:sz="1" w:space="0" w:color="000000"/>
            </w:tcBorders>
            <w:shd w:val="clear" w:color="auto" w:fill="auto"/>
          </w:tcPr>
          <w:p w:rsidR="00C94E61" w:rsidRDefault="00C94E61" w:rsidP="000510DA">
            <w:pPr>
              <w:jc w:val="center"/>
              <w:rPr>
                <w:rFonts w:ascii="Comic Sans MS" w:hAnsi="Comic Sans MS" w:cs="Comic Sans MS"/>
                <w:sz w:val="16"/>
                <w:szCs w:val="16"/>
              </w:rPr>
            </w:pPr>
            <w:r>
              <w:rPr>
                <w:rFonts w:ascii="Comic Sans MS" w:hAnsi="Comic Sans MS" w:cs="Comic Sans MS"/>
                <w:sz w:val="16"/>
                <w:szCs w:val="16"/>
              </w:rPr>
              <w:t>1978 et avant</w:t>
            </w:r>
          </w:p>
        </w:tc>
        <w:tc>
          <w:tcPr>
            <w:tcW w:w="99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75"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90"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1045" w:type="dxa"/>
            <w:tcBorders>
              <w:left w:val="doub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bl>
    <w:p w:rsidR="00C94E61" w:rsidRDefault="00C94E61">
      <w:pPr>
        <w:suppressAutoHyphens w:val="0"/>
        <w:overflowPunct/>
        <w:autoSpaceDE/>
        <w:spacing w:after="200" w:line="276" w:lineRule="auto"/>
        <w:textAlignment w:val="auto"/>
      </w:pPr>
    </w:p>
    <w:p w:rsidR="00C94E61" w:rsidRDefault="00C94E61" w:rsidP="00C94E61">
      <w:pPr>
        <w:jc w:val="both"/>
      </w:pPr>
    </w:p>
    <w:p w:rsidR="00C94E61" w:rsidRDefault="00C94E61" w:rsidP="00C94E61">
      <w:pPr>
        <w:jc w:val="both"/>
        <w:rPr>
          <w:rFonts w:ascii="Comic Sans MS" w:hAnsi="Comic Sans MS" w:cs="Comic Sans MS"/>
          <w:b/>
          <w:bCs/>
          <w:color w:val="FF0000"/>
          <w:sz w:val="24"/>
          <w:szCs w:val="24"/>
          <w:shd w:val="clear" w:color="auto" w:fill="FFFF00"/>
        </w:rPr>
      </w:pPr>
      <w:r>
        <w:rPr>
          <w:rFonts w:ascii="Comic Sans MS" w:eastAsia="Comic Sans MS" w:hAnsi="Comic Sans MS" w:cs="Comic Sans MS"/>
          <w:b/>
          <w:bCs/>
          <w:sz w:val="24"/>
          <w:szCs w:val="24"/>
        </w:rPr>
        <w:t xml:space="preserve">Si </w:t>
      </w:r>
      <w:r>
        <w:rPr>
          <w:rFonts w:ascii="Comic Sans MS" w:hAnsi="Comic Sans MS" w:cs="Comic Sans MS"/>
          <w:b/>
          <w:bCs/>
          <w:sz w:val="24"/>
          <w:szCs w:val="24"/>
        </w:rPr>
        <w:t>Épreuve en Relais ; cochez la ou les catégories concernées :</w:t>
      </w:r>
      <w:r>
        <w:rPr>
          <w:rFonts w:ascii="Comic Sans MS" w:hAnsi="Comic Sans MS" w:cs="Comic Sans MS"/>
          <w:b/>
          <w:bCs/>
          <w:sz w:val="12"/>
          <w:szCs w:val="12"/>
        </w:rPr>
        <w:t xml:space="preserve"> </w:t>
      </w:r>
    </w:p>
    <w:p w:rsidR="00C94E61" w:rsidRDefault="00404AF4" w:rsidP="00C94E61">
      <w:pPr>
        <w:jc w:val="both"/>
        <w:rPr>
          <w:rFonts w:ascii="Comic Sans MS" w:hAnsi="Comic Sans MS" w:cs="Comic Sans MS"/>
          <w:sz w:val="12"/>
          <w:szCs w:val="12"/>
        </w:rPr>
      </w:pPr>
      <w:r>
        <w:rPr>
          <w:rFonts w:ascii="Comic Sans MS" w:hAnsi="Comic Sans MS" w:cs="Comic Sans MS"/>
          <w:b/>
          <w:bCs/>
          <w:color w:val="FF0000"/>
          <w:sz w:val="24"/>
          <w:szCs w:val="24"/>
          <w:shd w:val="clear" w:color="auto" w:fill="FFFF00"/>
        </w:rPr>
        <w:t>Voir point 7.2  de la R.S. 2020</w:t>
      </w:r>
    </w:p>
    <w:p w:rsidR="00C94E61" w:rsidRDefault="00C94E61" w:rsidP="00C94E61">
      <w:pPr>
        <w:jc w:val="both"/>
        <w:rPr>
          <w:rFonts w:ascii="Comic Sans MS" w:hAnsi="Comic Sans MS" w:cs="Comic Sans MS"/>
          <w:sz w:val="12"/>
          <w:szCs w:val="12"/>
        </w:rPr>
      </w:pPr>
    </w:p>
    <w:tbl>
      <w:tblPr>
        <w:tblW w:w="0" w:type="auto"/>
        <w:tblInd w:w="687" w:type="dxa"/>
        <w:tblLayout w:type="fixed"/>
        <w:tblCellMar>
          <w:top w:w="55" w:type="dxa"/>
          <w:left w:w="55" w:type="dxa"/>
          <w:bottom w:w="55" w:type="dxa"/>
          <w:right w:w="55" w:type="dxa"/>
        </w:tblCellMar>
        <w:tblLook w:val="0000" w:firstRow="0" w:lastRow="0" w:firstColumn="0" w:lastColumn="0" w:noHBand="0" w:noVBand="0"/>
      </w:tblPr>
      <w:tblGrid>
        <w:gridCol w:w="1515"/>
        <w:gridCol w:w="930"/>
        <w:gridCol w:w="855"/>
        <w:gridCol w:w="930"/>
        <w:gridCol w:w="927"/>
        <w:gridCol w:w="847"/>
        <w:gridCol w:w="959"/>
      </w:tblGrid>
      <w:tr w:rsidR="00C94E61" w:rsidTr="000510DA">
        <w:tc>
          <w:tcPr>
            <w:tcW w:w="1515" w:type="dxa"/>
            <w:tcBorders>
              <w:top w:val="single" w:sz="1" w:space="0" w:color="000000"/>
              <w:left w:val="single" w:sz="1" w:space="0" w:color="000000"/>
              <w:bottom w:val="single" w:sz="1" w:space="0" w:color="000000"/>
            </w:tcBorders>
            <w:shd w:val="clear" w:color="auto" w:fill="auto"/>
            <w:vAlign w:val="center"/>
          </w:tcPr>
          <w:p w:rsidR="00C94E61" w:rsidRDefault="00C94E61" w:rsidP="000510DA">
            <w:pPr>
              <w:pStyle w:val="Contenudetableau"/>
              <w:snapToGrid w:val="0"/>
              <w:jc w:val="center"/>
              <w:rPr>
                <w:rFonts w:ascii="Comic Sans MS" w:hAnsi="Comic Sans MS" w:cs="Comic Sans MS"/>
                <w:b/>
                <w:bCs/>
              </w:rPr>
            </w:pPr>
            <w:r>
              <w:rPr>
                <w:rFonts w:ascii="Comic Sans MS" w:hAnsi="Comic Sans MS" w:cs="Comic Sans MS"/>
                <w:b/>
                <w:bCs/>
              </w:rPr>
              <w:t>Épreuves en RELAIS</w:t>
            </w:r>
          </w:p>
        </w:tc>
        <w:tc>
          <w:tcPr>
            <w:tcW w:w="2715" w:type="dxa"/>
            <w:gridSpan w:val="3"/>
            <w:tcBorders>
              <w:top w:val="single" w:sz="1" w:space="0" w:color="000000"/>
              <w:left w:val="single" w:sz="1" w:space="0" w:color="000000"/>
              <w:bottom w:val="single" w:sz="1" w:space="0" w:color="000000"/>
            </w:tcBorders>
            <w:shd w:val="clear" w:color="auto" w:fill="auto"/>
            <w:vAlign w:val="center"/>
          </w:tcPr>
          <w:p w:rsidR="00C94E61" w:rsidRDefault="00C94E61" w:rsidP="000510DA">
            <w:pPr>
              <w:pStyle w:val="Contenudetableau"/>
              <w:jc w:val="center"/>
              <w:rPr>
                <w:rFonts w:ascii="Comic Sans MS" w:hAnsi="Comic Sans MS" w:cs="Comic Sans MS"/>
                <w:b/>
                <w:bCs/>
              </w:rPr>
            </w:pPr>
            <w:r>
              <w:rPr>
                <w:rFonts w:ascii="Comic Sans MS" w:hAnsi="Comic Sans MS" w:cs="Comic Sans MS"/>
                <w:b/>
                <w:bCs/>
              </w:rPr>
              <w:t xml:space="preserve">Épreuve n° </w:t>
            </w:r>
          </w:p>
        </w:tc>
        <w:tc>
          <w:tcPr>
            <w:tcW w:w="2733" w:type="dxa"/>
            <w:gridSpan w:val="3"/>
            <w:tcBorders>
              <w:top w:val="single" w:sz="1" w:space="0" w:color="000000"/>
              <w:left w:val="double" w:sz="1" w:space="0" w:color="000000"/>
              <w:bottom w:val="single" w:sz="1" w:space="0" w:color="000000"/>
              <w:right w:val="single" w:sz="1" w:space="0" w:color="000000"/>
            </w:tcBorders>
            <w:shd w:val="clear" w:color="auto" w:fill="auto"/>
            <w:vAlign w:val="center"/>
          </w:tcPr>
          <w:p w:rsidR="00C94E61" w:rsidRDefault="00C94E61" w:rsidP="000510DA">
            <w:pPr>
              <w:pStyle w:val="Contenudetableau"/>
              <w:jc w:val="center"/>
            </w:pPr>
            <w:r>
              <w:rPr>
                <w:rFonts w:ascii="Comic Sans MS" w:hAnsi="Comic Sans MS" w:cs="Comic Sans MS"/>
                <w:b/>
                <w:bCs/>
              </w:rPr>
              <w:t xml:space="preserve">Épreuve n° </w:t>
            </w: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r>
              <w:rPr>
                <w:rFonts w:ascii="Comic Sans MS" w:hAnsi="Comic Sans MS" w:cs="Comic Sans MS"/>
                <w:sz w:val="16"/>
                <w:szCs w:val="16"/>
              </w:rPr>
              <w:t>RELAIS</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6"/>
                <w:szCs w:val="16"/>
              </w:rPr>
            </w:pPr>
            <w:r>
              <w:rPr>
                <w:rFonts w:ascii="Comic Sans MS" w:hAnsi="Comic Sans MS" w:cs="Comic Sans MS"/>
                <w:sz w:val="16"/>
                <w:szCs w:val="16"/>
              </w:rPr>
              <w:t>Natation</w:t>
            </w: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6"/>
                <w:szCs w:val="16"/>
              </w:rPr>
            </w:pPr>
            <w:r>
              <w:rPr>
                <w:rFonts w:ascii="Comic Sans MS" w:hAnsi="Comic Sans MS" w:cs="Comic Sans MS"/>
                <w:sz w:val="16"/>
                <w:szCs w:val="16"/>
              </w:rPr>
              <w:t>Cyclisme</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6"/>
                <w:szCs w:val="16"/>
              </w:rPr>
            </w:pPr>
            <w:r>
              <w:rPr>
                <w:rFonts w:ascii="Comic Sans MS" w:hAnsi="Comic Sans MS" w:cs="Comic Sans MS"/>
                <w:sz w:val="16"/>
                <w:szCs w:val="16"/>
              </w:rPr>
              <w:t>Course à pied</w:t>
            </w: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6"/>
                <w:szCs w:val="16"/>
              </w:rPr>
            </w:pPr>
            <w:r>
              <w:rPr>
                <w:rFonts w:ascii="Comic Sans MS" w:hAnsi="Comic Sans MS" w:cs="Comic Sans MS"/>
                <w:sz w:val="16"/>
                <w:szCs w:val="16"/>
              </w:rPr>
              <w:t>Natation</w:t>
            </w: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jc w:val="center"/>
              <w:rPr>
                <w:rFonts w:ascii="Comic Sans MS" w:hAnsi="Comic Sans MS" w:cs="Comic Sans MS"/>
                <w:sz w:val="16"/>
                <w:szCs w:val="16"/>
              </w:rPr>
            </w:pPr>
            <w:r>
              <w:rPr>
                <w:rFonts w:ascii="Comic Sans MS" w:hAnsi="Comic Sans MS" w:cs="Comic Sans MS"/>
                <w:sz w:val="16"/>
                <w:szCs w:val="16"/>
              </w:rPr>
              <w:t>Cyclisme</w:t>
            </w: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jc w:val="center"/>
            </w:pPr>
            <w:r>
              <w:rPr>
                <w:rFonts w:ascii="Comic Sans MS" w:hAnsi="Comic Sans MS" w:cs="Comic Sans MS"/>
                <w:sz w:val="16"/>
                <w:szCs w:val="16"/>
              </w:rPr>
              <w:t>Course à pied</w:t>
            </w: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Mini Poussin</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Poussin</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Pupille</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Benjamin</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Minime</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Cadet</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Junior</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Senior</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r w:rsidR="00C94E61" w:rsidTr="000510DA">
        <w:tc>
          <w:tcPr>
            <w:tcW w:w="1515" w:type="dxa"/>
            <w:tcBorders>
              <w:left w:val="single" w:sz="1" w:space="0" w:color="000000"/>
              <w:bottom w:val="single" w:sz="1" w:space="0" w:color="000000"/>
            </w:tcBorders>
            <w:shd w:val="clear" w:color="auto" w:fill="auto"/>
          </w:tcPr>
          <w:p w:rsidR="00C94E61" w:rsidRDefault="00C94E61" w:rsidP="000510DA">
            <w:pPr>
              <w:pStyle w:val="Contenudetableau"/>
              <w:jc w:val="both"/>
              <w:rPr>
                <w:rFonts w:ascii="Comic Sans MS" w:hAnsi="Comic Sans MS" w:cs="Comic Sans MS"/>
                <w:sz w:val="16"/>
                <w:szCs w:val="16"/>
              </w:rPr>
            </w:pPr>
            <w:r>
              <w:rPr>
                <w:rFonts w:ascii="Comic Sans MS" w:hAnsi="Comic Sans MS" w:cs="Comic Sans MS"/>
                <w:sz w:val="16"/>
                <w:szCs w:val="16"/>
              </w:rPr>
              <w:t xml:space="preserve"> Vétéran</w:t>
            </w: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55"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30"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27" w:type="dxa"/>
            <w:tcBorders>
              <w:left w:val="doub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847" w:type="dxa"/>
            <w:tcBorders>
              <w:left w:val="single" w:sz="1" w:space="0" w:color="000000"/>
              <w:bottom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c>
          <w:tcPr>
            <w:tcW w:w="959" w:type="dxa"/>
            <w:tcBorders>
              <w:left w:val="single" w:sz="1" w:space="0" w:color="000000"/>
              <w:bottom w:val="single" w:sz="1" w:space="0" w:color="000000"/>
              <w:right w:val="single" w:sz="1" w:space="0" w:color="000000"/>
            </w:tcBorders>
            <w:shd w:val="clear" w:color="auto" w:fill="auto"/>
          </w:tcPr>
          <w:p w:rsidR="00C94E61" w:rsidRDefault="00C94E61" w:rsidP="000510DA">
            <w:pPr>
              <w:pStyle w:val="Contenudetableau"/>
              <w:snapToGrid w:val="0"/>
              <w:jc w:val="center"/>
              <w:rPr>
                <w:rFonts w:ascii="Comic Sans MS" w:hAnsi="Comic Sans MS" w:cs="Comic Sans MS"/>
                <w:sz w:val="16"/>
                <w:szCs w:val="16"/>
              </w:rPr>
            </w:pPr>
          </w:p>
        </w:tc>
      </w:tr>
    </w:tbl>
    <w:p w:rsidR="00C94E61" w:rsidRDefault="00C94E61" w:rsidP="00C94E61">
      <w:pPr>
        <w:jc w:val="both"/>
        <w:rPr>
          <w:rFonts w:ascii="Comic Sans MS" w:hAnsi="Comic Sans MS" w:cs="Comic Sans MS"/>
        </w:rPr>
      </w:pPr>
    </w:p>
    <w:p w:rsidR="00C94E61" w:rsidRDefault="00C94E61" w:rsidP="00C94E61">
      <w:pPr>
        <w:jc w:val="both"/>
        <w:rPr>
          <w:rFonts w:ascii="Comic Sans MS" w:eastAsia="Arial" w:hAnsi="Comic Sans MS" w:cs="Comic Sans MS"/>
          <w:sz w:val="22"/>
          <w:szCs w:val="22"/>
        </w:rPr>
      </w:pPr>
      <w:r>
        <w:rPr>
          <w:rFonts w:ascii="Comic Sans MS" w:eastAsia="Arial" w:hAnsi="Comic Sans MS" w:cs="Comic Sans MS"/>
          <w:sz w:val="22"/>
          <w:szCs w:val="22"/>
        </w:rPr>
        <w:t>Un relais est composé au minimum de 2 personnes, au maximum de 3 personnes.</w:t>
      </w:r>
    </w:p>
    <w:p w:rsidR="00C94E61" w:rsidRDefault="00C94E61" w:rsidP="00C94E61">
      <w:pPr>
        <w:jc w:val="both"/>
        <w:rPr>
          <w:rFonts w:ascii="Comic Sans MS" w:eastAsia="Arial" w:hAnsi="Comic Sans MS" w:cs="Comic Sans MS"/>
          <w:sz w:val="22"/>
          <w:szCs w:val="22"/>
        </w:rPr>
      </w:pPr>
      <w:r>
        <w:rPr>
          <w:rFonts w:ascii="Comic Sans MS" w:eastAsia="Arial" w:hAnsi="Comic Sans MS" w:cs="Comic Sans MS"/>
          <w:sz w:val="22"/>
          <w:szCs w:val="22"/>
        </w:rPr>
        <w:t xml:space="preserve">Les distances maximales autorisées </w:t>
      </w:r>
      <w:r>
        <w:rPr>
          <w:rFonts w:ascii="Comic Sans MS" w:eastAsia="Arial" w:hAnsi="Comic Sans MS" w:cs="Comic Sans MS"/>
          <w:b/>
          <w:bCs/>
          <w:sz w:val="22"/>
          <w:szCs w:val="22"/>
        </w:rPr>
        <w:t>pour une seule discipline</w:t>
      </w:r>
      <w:r>
        <w:rPr>
          <w:rFonts w:ascii="Comic Sans MS" w:eastAsia="Arial" w:hAnsi="Comic Sans MS" w:cs="Comic Sans MS"/>
          <w:sz w:val="22"/>
          <w:szCs w:val="22"/>
        </w:rPr>
        <w:t xml:space="preserve"> sont fonction de la catégorie d’âge :</w:t>
      </w:r>
    </w:p>
    <w:p w:rsidR="00C94E61" w:rsidRDefault="00C94E61" w:rsidP="00C94E61">
      <w:pPr>
        <w:numPr>
          <w:ilvl w:val="1"/>
          <w:numId w:val="7"/>
        </w:numPr>
        <w:rPr>
          <w:rFonts w:ascii="Comic Sans MS" w:eastAsia="Arial" w:hAnsi="Comic Sans MS" w:cs="Comic Sans MS"/>
          <w:sz w:val="22"/>
          <w:szCs w:val="22"/>
        </w:rPr>
      </w:pPr>
      <w:r>
        <w:rPr>
          <w:rFonts w:ascii="Comic Sans MS" w:eastAsia="Arial" w:hAnsi="Comic Sans MS" w:cs="Comic Sans MS"/>
          <w:sz w:val="22"/>
          <w:szCs w:val="22"/>
        </w:rPr>
        <w:t>Mini Poussin : Distance jeune 8-11</w:t>
      </w:r>
    </w:p>
    <w:p w:rsidR="00C94E61" w:rsidRDefault="00C94E61" w:rsidP="00C94E61">
      <w:pPr>
        <w:numPr>
          <w:ilvl w:val="1"/>
          <w:numId w:val="7"/>
        </w:numPr>
        <w:rPr>
          <w:rFonts w:ascii="Comic Sans MS" w:eastAsia="Arial" w:hAnsi="Comic Sans MS" w:cs="Comic Sans MS"/>
          <w:sz w:val="22"/>
          <w:szCs w:val="22"/>
        </w:rPr>
      </w:pPr>
      <w:r>
        <w:rPr>
          <w:rFonts w:ascii="Comic Sans MS" w:eastAsia="Arial" w:hAnsi="Comic Sans MS" w:cs="Comic Sans MS"/>
          <w:sz w:val="22"/>
          <w:szCs w:val="22"/>
        </w:rPr>
        <w:t>Poussin : Distance Jeune 10-13</w:t>
      </w:r>
    </w:p>
    <w:p w:rsidR="00C94E61" w:rsidRDefault="00C94E61" w:rsidP="00C94E61">
      <w:pPr>
        <w:numPr>
          <w:ilvl w:val="1"/>
          <w:numId w:val="7"/>
        </w:numPr>
        <w:rPr>
          <w:rFonts w:ascii="Comic Sans MS" w:eastAsia="Arial" w:hAnsi="Comic Sans MS" w:cs="Comic Sans MS"/>
          <w:sz w:val="22"/>
          <w:szCs w:val="22"/>
        </w:rPr>
      </w:pPr>
      <w:r>
        <w:rPr>
          <w:rFonts w:ascii="Comic Sans MS" w:eastAsia="Arial" w:hAnsi="Comic Sans MS" w:cs="Comic Sans MS"/>
          <w:sz w:val="22"/>
          <w:szCs w:val="22"/>
        </w:rPr>
        <w:t>Pupille : Distance Jeune 12-19</w:t>
      </w:r>
    </w:p>
    <w:p w:rsidR="00C94E61" w:rsidRDefault="00C94E61" w:rsidP="00C94E61">
      <w:pPr>
        <w:numPr>
          <w:ilvl w:val="1"/>
          <w:numId w:val="7"/>
        </w:numPr>
        <w:rPr>
          <w:rFonts w:ascii="Comic Sans MS" w:eastAsia="Arial" w:hAnsi="Comic Sans MS" w:cs="Comic Sans MS"/>
          <w:sz w:val="22"/>
          <w:szCs w:val="22"/>
        </w:rPr>
      </w:pPr>
      <w:r>
        <w:rPr>
          <w:rFonts w:ascii="Comic Sans MS" w:eastAsia="Arial" w:hAnsi="Comic Sans MS" w:cs="Comic Sans MS"/>
          <w:sz w:val="22"/>
          <w:szCs w:val="22"/>
        </w:rPr>
        <w:t>Benjamin : Distance</w:t>
      </w:r>
      <w:r w:rsidR="00911C04">
        <w:rPr>
          <w:rFonts w:ascii="Comic Sans MS" w:eastAsia="Arial" w:hAnsi="Comic Sans MS" w:cs="Comic Sans MS"/>
          <w:sz w:val="22"/>
          <w:szCs w:val="22"/>
        </w:rPr>
        <w:t xml:space="preserve"> X</w:t>
      </w:r>
      <w:r>
        <w:rPr>
          <w:rFonts w:ascii="Comic Sans MS" w:eastAsia="Arial" w:hAnsi="Comic Sans MS" w:cs="Comic Sans MS"/>
          <w:sz w:val="22"/>
          <w:szCs w:val="22"/>
        </w:rPr>
        <w:t xml:space="preserve"> S</w:t>
      </w:r>
    </w:p>
    <w:p w:rsidR="00C94E61" w:rsidRDefault="00C94E61" w:rsidP="00C94E61">
      <w:pPr>
        <w:numPr>
          <w:ilvl w:val="1"/>
          <w:numId w:val="7"/>
        </w:numPr>
        <w:rPr>
          <w:rFonts w:ascii="Comic Sans MS" w:eastAsia="Arial" w:hAnsi="Comic Sans MS" w:cs="Comic Sans MS"/>
          <w:sz w:val="22"/>
          <w:szCs w:val="22"/>
        </w:rPr>
      </w:pPr>
      <w:r>
        <w:rPr>
          <w:rFonts w:ascii="Comic Sans MS" w:eastAsia="Arial" w:hAnsi="Comic Sans MS" w:cs="Comic Sans MS"/>
          <w:sz w:val="22"/>
          <w:szCs w:val="22"/>
        </w:rPr>
        <w:t>Minime : Distance S</w:t>
      </w:r>
    </w:p>
    <w:p w:rsidR="00C94E61" w:rsidRDefault="00C94E61" w:rsidP="00C94E61">
      <w:pPr>
        <w:numPr>
          <w:ilvl w:val="1"/>
          <w:numId w:val="7"/>
        </w:numPr>
        <w:rPr>
          <w:rFonts w:ascii="Comic Sans MS" w:eastAsia="Arial" w:hAnsi="Comic Sans MS" w:cs="Comic Sans MS"/>
          <w:sz w:val="16"/>
          <w:szCs w:val="16"/>
        </w:rPr>
      </w:pPr>
      <w:r>
        <w:rPr>
          <w:rFonts w:ascii="Comic Sans MS" w:eastAsia="Arial" w:hAnsi="Comic Sans MS" w:cs="Comic Sans MS"/>
          <w:sz w:val="22"/>
          <w:szCs w:val="22"/>
        </w:rPr>
        <w:t>Cadet : Distance M</w:t>
      </w:r>
    </w:p>
    <w:p w:rsidR="00C94E61" w:rsidRDefault="00C94E61" w:rsidP="00C94E61">
      <w:pPr>
        <w:rPr>
          <w:rFonts w:ascii="Comic Sans MS" w:eastAsia="Arial" w:hAnsi="Comic Sans MS" w:cs="Comic Sans MS"/>
          <w:sz w:val="16"/>
          <w:szCs w:val="16"/>
        </w:rPr>
      </w:pPr>
    </w:p>
    <w:p w:rsidR="00C94E61" w:rsidRDefault="00C94E61" w:rsidP="00C94E61">
      <w:pPr>
        <w:rPr>
          <w:rFonts w:ascii="Comic Sans MS" w:hAnsi="Comic Sans MS" w:cs="Comic Sans MS"/>
          <w:b/>
          <w:bCs/>
          <w:sz w:val="22"/>
          <w:szCs w:val="22"/>
        </w:rPr>
      </w:pPr>
      <w:r>
        <w:rPr>
          <w:rFonts w:ascii="Comic Sans MS" w:eastAsia="Arial" w:hAnsi="Comic Sans MS" w:cs="Comic Sans MS"/>
          <w:sz w:val="22"/>
          <w:szCs w:val="22"/>
        </w:rPr>
        <w:t>Les relayeurs peuvent effectuer plusieurs disciplines sous réserve que le format de course total soit ouvert à leur catégorie d’âge en individuel.</w:t>
      </w:r>
    </w:p>
    <w:p w:rsidR="00C94E61" w:rsidRDefault="00C94E61" w:rsidP="00C94E61">
      <w:pPr>
        <w:jc w:val="both"/>
        <w:rPr>
          <w:rFonts w:ascii="Comic Sans MS" w:hAnsi="Comic Sans MS" w:cs="Comic Sans MS"/>
          <w:b/>
          <w:bCs/>
          <w:sz w:val="22"/>
          <w:szCs w:val="22"/>
        </w:rPr>
      </w:pPr>
    </w:p>
    <w:p w:rsidR="00C94E61" w:rsidRDefault="00C94E61" w:rsidP="00C94E61">
      <w:pPr>
        <w:keepLines/>
        <w:widowControl w:val="0"/>
        <w:rPr>
          <w:rFonts w:ascii="Comic Sans MS" w:hAnsi="Comic Sans MS" w:cs="Comic Sans MS"/>
          <w:sz w:val="22"/>
          <w:szCs w:val="22"/>
        </w:rPr>
      </w:pPr>
    </w:p>
    <w:p w:rsidR="00C94E61" w:rsidRDefault="00C94E61" w:rsidP="00C94E61">
      <w:pPr>
        <w:shd w:val="clear" w:color="auto" w:fill="E5E5E5"/>
        <w:ind w:left="135"/>
        <w:jc w:val="both"/>
        <w:rPr>
          <w:rFonts w:ascii="Comic Sans MS" w:hAnsi="Comic Sans MS" w:cs="Comic Sans MS"/>
          <w:sz w:val="12"/>
          <w:szCs w:val="12"/>
        </w:rPr>
      </w:pPr>
      <w:r>
        <w:rPr>
          <w:rFonts w:ascii="Comic Sans MS" w:hAnsi="Comic Sans MS" w:cs="Comic Sans MS"/>
          <w:b/>
          <w:sz w:val="24"/>
        </w:rPr>
        <w:t xml:space="preserve">3-Licences Admises   </w:t>
      </w:r>
      <w:r w:rsidR="00404AF4">
        <w:rPr>
          <w:rFonts w:ascii="Comic Sans MS" w:hAnsi="Comic Sans MS" w:cs="Comic Sans MS"/>
          <w:b/>
          <w:bCs/>
          <w:color w:val="FF0000"/>
          <w:sz w:val="24"/>
          <w:szCs w:val="24"/>
          <w:shd w:val="clear" w:color="auto" w:fill="FFFF00"/>
        </w:rPr>
        <w:t xml:space="preserve">Voir point 3.2 </w:t>
      </w:r>
      <w:r>
        <w:rPr>
          <w:rFonts w:ascii="Comic Sans MS" w:hAnsi="Comic Sans MS" w:cs="Comic Sans MS"/>
          <w:b/>
          <w:bCs/>
          <w:color w:val="FF0000"/>
          <w:sz w:val="24"/>
          <w:szCs w:val="24"/>
          <w:shd w:val="clear" w:color="auto" w:fill="FFFF00"/>
        </w:rPr>
        <w:t xml:space="preserve">  de la R.S. </w:t>
      </w:r>
      <w:r w:rsidR="00404AF4">
        <w:rPr>
          <w:rFonts w:ascii="Comic Sans MS" w:hAnsi="Comic Sans MS" w:cs="Comic Sans MS"/>
          <w:b/>
          <w:bCs/>
          <w:color w:val="FF0000"/>
          <w:sz w:val="24"/>
          <w:szCs w:val="24"/>
          <w:shd w:val="clear" w:color="auto" w:fill="FFFF00"/>
        </w:rPr>
        <w:t>2020</w:t>
      </w:r>
    </w:p>
    <w:p w:rsidR="00C94E61" w:rsidRDefault="00C94E61" w:rsidP="00C94E61">
      <w:pPr>
        <w:rPr>
          <w:rFonts w:ascii="Comic Sans MS" w:hAnsi="Comic Sans MS" w:cs="Comic Sans MS"/>
          <w:sz w:val="12"/>
          <w:szCs w:val="12"/>
        </w:rPr>
      </w:pPr>
    </w:p>
    <w:p w:rsidR="00C94E61" w:rsidRDefault="00C94E61" w:rsidP="00C94E61">
      <w:pPr>
        <w:rPr>
          <w:rFonts w:ascii="Comic Sans MS" w:hAnsi="Comic Sans MS" w:cs="Comic Sans MS"/>
        </w:rPr>
      </w:pPr>
      <w:r>
        <w:rPr>
          <w:rFonts w:ascii="Comic Sans MS" w:hAnsi="Comic Sans MS" w:cs="Comic Sans MS"/>
        </w:rPr>
        <w:t xml:space="preserve">L’accès d’un participant à une épreuve agréée par la F.F.TRI. </w:t>
      </w:r>
      <w:proofErr w:type="gramStart"/>
      <w:r>
        <w:rPr>
          <w:rFonts w:ascii="Comic Sans MS" w:hAnsi="Comic Sans MS" w:cs="Comic Sans MS"/>
        </w:rPr>
        <w:t>est</w:t>
      </w:r>
      <w:proofErr w:type="gramEnd"/>
      <w:r>
        <w:rPr>
          <w:rFonts w:ascii="Comic Sans MS" w:hAnsi="Comic Sans MS" w:cs="Comic Sans MS"/>
        </w:rPr>
        <w:t xml:space="preserve"> subordonné à sa catégorie d’âge et : </w:t>
      </w:r>
    </w:p>
    <w:p w:rsidR="00C94E61" w:rsidRDefault="00C94E61" w:rsidP="00C94E61">
      <w:pPr>
        <w:overflowPunct/>
        <w:spacing w:after="5"/>
        <w:textAlignment w:val="auto"/>
        <w:rPr>
          <w:rFonts w:ascii="Comic Sans MS" w:hAnsi="Comic Sans MS" w:cs="Comic Sans MS"/>
        </w:rPr>
      </w:pPr>
      <w:r>
        <w:rPr>
          <w:rFonts w:ascii="Comic Sans MS" w:hAnsi="Comic Sans MS" w:cs="Comic Sans MS"/>
        </w:rPr>
        <w:t xml:space="preserve">→ Soit à la détention et présentation d’une licence F.F.TRI. Compétition (papier ou électronique), </w:t>
      </w:r>
    </w:p>
    <w:p w:rsidR="00C94E61" w:rsidRDefault="00C94E61" w:rsidP="00C94E61">
      <w:pPr>
        <w:overflowPunct/>
        <w:spacing w:after="5"/>
        <w:textAlignment w:val="auto"/>
        <w:rPr>
          <w:rFonts w:ascii="Comic Sans MS" w:hAnsi="Comic Sans MS" w:cs="Comic Sans MS"/>
        </w:rPr>
      </w:pPr>
      <w:r>
        <w:rPr>
          <w:rFonts w:ascii="Comic Sans MS" w:hAnsi="Comic Sans MS" w:cs="Comic Sans MS"/>
        </w:rPr>
        <w:t xml:space="preserve">→ Soit à l’acquisition d’un </w:t>
      </w:r>
      <w:proofErr w:type="spellStart"/>
      <w:r>
        <w:rPr>
          <w:rFonts w:ascii="Comic Sans MS" w:hAnsi="Comic Sans MS" w:cs="Comic Sans MS"/>
        </w:rPr>
        <w:t>pass</w:t>
      </w:r>
      <w:proofErr w:type="spellEnd"/>
      <w:r>
        <w:rPr>
          <w:rFonts w:ascii="Comic Sans MS" w:hAnsi="Comic Sans MS" w:cs="Comic Sans MS"/>
        </w:rPr>
        <w:t xml:space="preserve"> compétition, </w:t>
      </w:r>
    </w:p>
    <w:p w:rsidR="00C94E61" w:rsidRDefault="00C94E61" w:rsidP="00C94E61">
      <w:pPr>
        <w:overflowPunct/>
        <w:textAlignment w:val="auto"/>
        <w:rPr>
          <w:rFonts w:ascii="Comic Sans MS" w:hAnsi="Comic Sans MS" w:cs="Comic Sans MS"/>
        </w:rPr>
      </w:pPr>
      <w:r>
        <w:rPr>
          <w:rFonts w:ascii="Comic Sans MS" w:hAnsi="Comic Sans MS" w:cs="Comic Sans MS"/>
        </w:rPr>
        <w:t>→ Au règlement du droit d’inscription,</w:t>
      </w:r>
    </w:p>
    <w:p w:rsidR="00C94E61" w:rsidRDefault="00C94E61" w:rsidP="00C94E61">
      <w:pPr>
        <w:overflowPunct/>
        <w:textAlignment w:val="auto"/>
      </w:pPr>
      <w:r>
        <w:rPr>
          <w:rFonts w:ascii="Comic Sans MS" w:hAnsi="Comic Sans MS" w:cs="Comic Sans MS"/>
        </w:rPr>
        <w:t>→ Et à l'absence de sanction disciplinaire interdisant la participation à l'épreuve.</w:t>
      </w:r>
    </w:p>
    <w:p w:rsidR="00C94E61" w:rsidRDefault="00C94E61" w:rsidP="00C94E61">
      <w:pPr>
        <w:overflowPunct/>
        <w:textAlignment w:val="auto"/>
      </w:pPr>
    </w:p>
    <w:p w:rsidR="00C94E61" w:rsidRDefault="00C94E61" w:rsidP="00C94E61">
      <w:pPr>
        <w:overflowPunct/>
        <w:ind w:right="15"/>
        <w:textAlignment w:val="auto"/>
        <w:rPr>
          <w:rFonts w:ascii="Comic Sans MS" w:hAnsi="Comic Sans MS" w:cs="Comic Sans MS"/>
        </w:rPr>
      </w:pPr>
      <w:r>
        <w:rPr>
          <w:rFonts w:ascii="Comic Sans MS" w:hAnsi="Comic Sans MS" w:cs="Comic Sans MS"/>
        </w:rPr>
        <w:t xml:space="preserve">Le </w:t>
      </w:r>
      <w:proofErr w:type="spellStart"/>
      <w:r>
        <w:rPr>
          <w:rFonts w:ascii="Comic Sans MS" w:hAnsi="Comic Sans MS" w:cs="Comic Sans MS"/>
          <w:b/>
          <w:bCs/>
        </w:rPr>
        <w:t>Pass</w:t>
      </w:r>
      <w:proofErr w:type="spellEnd"/>
      <w:r>
        <w:rPr>
          <w:rFonts w:ascii="Comic Sans MS" w:hAnsi="Comic Sans MS" w:cs="Comic Sans MS"/>
          <w:b/>
          <w:bCs/>
        </w:rPr>
        <w:t xml:space="preserve"> Compétition</w:t>
      </w:r>
      <w:r>
        <w:rPr>
          <w:rFonts w:ascii="Comic Sans MS" w:hAnsi="Comic Sans MS" w:cs="Comic Sans MS"/>
        </w:rPr>
        <w:t xml:space="preserve">, placé sous la responsabilité de l’organisateur, est délivré sous réserve : </w:t>
      </w:r>
    </w:p>
    <w:p w:rsidR="00C94E61" w:rsidRDefault="00C94E61" w:rsidP="00C94E61">
      <w:pPr>
        <w:overflowPunct/>
        <w:textAlignment w:val="auto"/>
        <w:rPr>
          <w:rFonts w:ascii="Comic Sans MS" w:hAnsi="Comic Sans MS" w:cs="Comic Sans MS"/>
        </w:rPr>
      </w:pPr>
      <w:r>
        <w:rPr>
          <w:rFonts w:ascii="Comic Sans MS" w:hAnsi="Comic Sans MS" w:cs="Comic Sans MS"/>
        </w:rPr>
        <w:t xml:space="preserve">→ De la présentation d'un </w:t>
      </w:r>
      <w:r>
        <w:rPr>
          <w:rFonts w:ascii="Comic Sans MS" w:hAnsi="Comic Sans MS" w:cs="Comic Sans MS"/>
          <w:b/>
          <w:bCs/>
        </w:rPr>
        <w:t xml:space="preserve">certificat médical de non contre-indication à la pratique du sport en compétition (ou à défaut de la discipline concernée en compétition) datant de moins d'un an </w:t>
      </w:r>
      <w:r>
        <w:rPr>
          <w:rFonts w:ascii="Comic Sans MS" w:hAnsi="Comic Sans MS" w:cs="Comic Sans MS"/>
        </w:rPr>
        <w:t>au jour de l'inscription à la compétition (</w:t>
      </w:r>
      <w:proofErr w:type="spellStart"/>
      <w:r>
        <w:rPr>
          <w:rFonts w:ascii="Comic Sans MS" w:hAnsi="Comic Sans MS" w:cs="Comic Sans MS"/>
        </w:rPr>
        <w:t>cf</w:t>
      </w:r>
      <w:proofErr w:type="spellEnd"/>
      <w:r>
        <w:rPr>
          <w:rFonts w:ascii="Comic Sans MS" w:hAnsi="Comic Sans MS" w:cs="Comic Sans MS"/>
        </w:rPr>
        <w:t xml:space="preserve"> </w:t>
      </w:r>
      <w:r>
        <w:rPr>
          <w:rFonts w:ascii="Comic Sans MS" w:eastAsia="Arial" w:hAnsi="Comic Sans MS" w:cs="Comic Sans MS"/>
        </w:rPr>
        <w:t>articles L231-2 et L231-2-1 du Code du Sport</w:t>
      </w:r>
      <w:r>
        <w:rPr>
          <w:rFonts w:ascii="Comic Sans MS" w:hAnsi="Comic Sans MS" w:cs="Comic Sans MS"/>
        </w:rPr>
        <w:t>)</w:t>
      </w:r>
    </w:p>
    <w:p w:rsidR="00C94E61" w:rsidRDefault="00C94E61" w:rsidP="00C94E61">
      <w:pPr>
        <w:overflowPunct/>
        <w:textAlignment w:val="auto"/>
        <w:rPr>
          <w:rFonts w:ascii="Comic Sans MS" w:hAnsi="Comic Sans MS" w:cs="Comic Sans MS"/>
        </w:rPr>
      </w:pPr>
      <w:r>
        <w:rPr>
          <w:rFonts w:ascii="Comic Sans MS" w:hAnsi="Comic Sans MS" w:cs="Comic Sans MS"/>
        </w:rPr>
        <w:t>→ De la présentation d'une pièce d'identité officielle avec photo,</w:t>
      </w:r>
    </w:p>
    <w:p w:rsidR="00C94E61" w:rsidRDefault="00C94E61" w:rsidP="00C94E61">
      <w:pPr>
        <w:overflowPunct/>
        <w:textAlignment w:val="auto"/>
        <w:rPr>
          <w:rFonts w:ascii="Comic Sans MS" w:hAnsi="Comic Sans MS" w:cs="Comic Sans MS"/>
        </w:rPr>
      </w:pPr>
      <w:r>
        <w:rPr>
          <w:rFonts w:ascii="Comic Sans MS" w:hAnsi="Comic Sans MS" w:cs="Comic Sans MS"/>
        </w:rPr>
        <w:t>→ Du paiement de son coût,</w:t>
      </w:r>
    </w:p>
    <w:p w:rsidR="00C94E61" w:rsidRDefault="00C94E61" w:rsidP="00C94E61">
      <w:pPr>
        <w:overflowPunct/>
        <w:textAlignment w:val="auto"/>
        <w:rPr>
          <w:rFonts w:ascii="Comic Sans MS" w:hAnsi="Comic Sans MS" w:cs="Comic Sans MS"/>
        </w:rPr>
      </w:pPr>
      <w:r>
        <w:rPr>
          <w:rFonts w:ascii="Comic Sans MS" w:hAnsi="Comic Sans MS" w:cs="Comic Sans MS"/>
        </w:rPr>
        <w:t>→ D'une autorisation parentale pour les mineurs.</w:t>
      </w:r>
    </w:p>
    <w:p w:rsidR="00C94E61" w:rsidRDefault="00C94E61" w:rsidP="00C94E61">
      <w:pPr>
        <w:overflowPunct/>
        <w:textAlignment w:val="auto"/>
        <w:rPr>
          <w:rFonts w:ascii="Comic Sans MS" w:hAnsi="Comic Sans MS" w:cs="Comic Sans MS"/>
        </w:rPr>
      </w:pPr>
    </w:p>
    <w:p w:rsidR="00C94E61" w:rsidRDefault="00C94E61">
      <w:pPr>
        <w:suppressAutoHyphens w:val="0"/>
        <w:overflowPunct/>
        <w:autoSpaceDE/>
        <w:spacing w:after="200" w:line="276" w:lineRule="auto"/>
        <w:textAlignment w:val="auto"/>
      </w:pPr>
    </w:p>
    <w:p w:rsidR="00C94E61" w:rsidRDefault="00C94E61">
      <w:pPr>
        <w:suppressAutoHyphens w:val="0"/>
        <w:overflowPunct/>
        <w:autoSpaceDE/>
        <w:spacing w:after="200" w:line="276" w:lineRule="auto"/>
        <w:textAlignment w:val="auto"/>
      </w:pPr>
    </w:p>
    <w:p w:rsidR="00C94E61" w:rsidRDefault="00C94E61" w:rsidP="00C94E61">
      <w:pPr>
        <w:tabs>
          <w:tab w:val="center" w:pos="4535"/>
        </w:tabs>
        <w:rPr>
          <w:rFonts w:ascii="Comic Sans MS" w:hAnsi="Comic Sans MS" w:cs="Comic Sans MS"/>
          <w:b/>
          <w:i/>
          <w:sz w:val="36"/>
          <w:u w:val="single"/>
        </w:rPr>
      </w:pPr>
    </w:p>
    <w:p w:rsidR="00C94E61" w:rsidRDefault="00C94E61" w:rsidP="00C94E61">
      <w:pPr>
        <w:tabs>
          <w:tab w:val="center" w:pos="4535"/>
        </w:tabs>
        <w:rPr>
          <w:rFonts w:ascii="Comic Sans MS" w:hAnsi="Comic Sans MS" w:cs="Comic Sans MS"/>
          <w:b/>
          <w:i/>
          <w:sz w:val="36"/>
          <w:u w:val="single"/>
        </w:rPr>
      </w:pPr>
    </w:p>
    <w:p w:rsidR="00C94E61" w:rsidRDefault="00C94E61" w:rsidP="00C94E61">
      <w:pPr>
        <w:tabs>
          <w:tab w:val="center" w:pos="4535"/>
        </w:tabs>
        <w:rPr>
          <w:rFonts w:ascii="Comic Sans MS" w:hAnsi="Comic Sans MS" w:cs="Comic Sans MS"/>
        </w:rPr>
      </w:pPr>
      <w:r>
        <w:rPr>
          <w:rFonts w:ascii="Comic Sans MS" w:hAnsi="Comic Sans MS" w:cs="Comic Sans MS"/>
          <w:b/>
          <w:i/>
          <w:sz w:val="36"/>
          <w:u w:val="single"/>
        </w:rPr>
        <w:tab/>
        <w:t xml:space="preserve">Organisation de la Sécurité du Parcours Natation </w:t>
      </w:r>
    </w:p>
    <w:p w:rsidR="00C94E61" w:rsidRDefault="00C94E61" w:rsidP="00C94E61">
      <w:pPr>
        <w:jc w:val="center"/>
        <w:rPr>
          <w:rFonts w:ascii="Comic Sans MS" w:hAnsi="Comic Sans MS" w:cs="Comic Sans MS"/>
        </w:rPr>
      </w:pPr>
    </w:p>
    <w:p w:rsidR="00C94E61" w:rsidRPr="00404AF4" w:rsidRDefault="00404AF4" w:rsidP="00C94E61">
      <w:pPr>
        <w:pStyle w:val="Titre4"/>
        <w:keepNext w:val="0"/>
        <w:keepLines w:val="0"/>
        <w:numPr>
          <w:ilvl w:val="3"/>
          <w:numId w:val="6"/>
        </w:numPr>
        <w:shd w:val="clear" w:color="auto" w:fill="E5E5E5"/>
        <w:spacing w:before="0"/>
        <w:jc w:val="center"/>
        <w:rPr>
          <w:rFonts w:ascii="Comic Sans MS" w:hAnsi="Comic Sans MS" w:cs="Comic Sans MS"/>
          <w:sz w:val="24"/>
          <w:szCs w:val="24"/>
        </w:rPr>
      </w:pPr>
      <w:r w:rsidRPr="00404AF4">
        <w:rPr>
          <w:rFonts w:ascii="Comic Sans MS" w:hAnsi="Comic Sans MS" w:cs="Comic Sans MS"/>
          <w:color w:val="FF0000"/>
          <w:sz w:val="24"/>
          <w:szCs w:val="24"/>
          <w:shd w:val="clear" w:color="auto" w:fill="FFFF00"/>
        </w:rPr>
        <w:t>Voir point 6.4</w:t>
      </w:r>
      <w:r w:rsidR="00C94E61" w:rsidRPr="00404AF4">
        <w:rPr>
          <w:rFonts w:ascii="Comic Sans MS" w:hAnsi="Comic Sans MS" w:cs="Comic Sans MS"/>
          <w:color w:val="FF0000"/>
          <w:sz w:val="24"/>
          <w:szCs w:val="24"/>
          <w:shd w:val="clear" w:color="auto" w:fill="FFFF00"/>
        </w:rPr>
        <w:t xml:space="preserve"> de la R.S. </w:t>
      </w:r>
      <w:r w:rsidRPr="00404AF4">
        <w:rPr>
          <w:rFonts w:ascii="Comic Sans MS" w:hAnsi="Comic Sans MS" w:cs="Comic Sans MS"/>
          <w:color w:val="FF0000"/>
          <w:sz w:val="24"/>
          <w:szCs w:val="24"/>
          <w:shd w:val="clear" w:color="auto" w:fill="FFFF00"/>
        </w:rPr>
        <w:t>2020</w:t>
      </w:r>
    </w:p>
    <w:p w:rsidR="00C94E61" w:rsidRDefault="00C94E61" w:rsidP="00C94E61">
      <w:pPr>
        <w:rPr>
          <w:rFonts w:ascii="Comic Sans MS" w:hAnsi="Comic Sans MS" w:cs="Comic Sans MS"/>
        </w:rPr>
      </w:pPr>
    </w:p>
    <w:p w:rsidR="00C94E61" w:rsidRDefault="00C94E61" w:rsidP="00C94E61">
      <w:pPr>
        <w:jc w:val="center"/>
        <w:rPr>
          <w:rFonts w:ascii="Comic Sans MS" w:hAnsi="Comic Sans MS" w:cs="Comic Sans MS"/>
          <w:b/>
          <w:bCs/>
          <w:color w:val="FF0000"/>
          <w:sz w:val="16"/>
          <w:szCs w:val="16"/>
        </w:rPr>
      </w:pPr>
    </w:p>
    <w:p w:rsidR="00C94E61" w:rsidRDefault="00C94E61" w:rsidP="00C94E61">
      <w:pPr>
        <w:jc w:val="center"/>
        <w:rPr>
          <w:rFonts w:ascii="Comic Sans MS" w:hAnsi="Comic Sans MS" w:cs="Comic Sans MS"/>
          <w:color w:val="FF0000"/>
          <w:sz w:val="24"/>
          <w:szCs w:val="24"/>
        </w:rPr>
      </w:pPr>
      <w:r>
        <w:rPr>
          <w:rFonts w:ascii="Comic Sans MS" w:hAnsi="Comic Sans MS" w:cs="Comic Sans MS"/>
          <w:color w:val="FF0000"/>
          <w:sz w:val="24"/>
          <w:szCs w:val="24"/>
        </w:rPr>
        <w:t>Toute organisation en piscine extérieure dépend du règlement de l'établissement.</w:t>
      </w:r>
    </w:p>
    <w:p w:rsidR="00C94E61" w:rsidRDefault="00C94E61" w:rsidP="00C94E61">
      <w:pPr>
        <w:jc w:val="center"/>
        <w:rPr>
          <w:rFonts w:ascii="Comic Sans MS" w:hAnsi="Comic Sans MS" w:cs="Comic Sans MS"/>
          <w:color w:val="FF0000"/>
          <w:sz w:val="24"/>
          <w:szCs w:val="24"/>
        </w:rPr>
      </w:pPr>
      <w:r>
        <w:rPr>
          <w:rFonts w:ascii="Comic Sans MS" w:hAnsi="Comic Sans MS" w:cs="Comic Sans MS"/>
          <w:color w:val="FF0000"/>
          <w:sz w:val="24"/>
          <w:szCs w:val="24"/>
        </w:rPr>
        <w:t>Si les conditions météorologiques entraînent l'annulation de cette partie, merci de prévoir une alternative DUATHLON</w:t>
      </w:r>
    </w:p>
    <w:p w:rsidR="00C94E61" w:rsidRDefault="00C94E61" w:rsidP="00C94E61">
      <w:pPr>
        <w:jc w:val="center"/>
        <w:rPr>
          <w:rFonts w:ascii="Comic Sans MS" w:hAnsi="Comic Sans MS" w:cs="Comic Sans MS"/>
          <w:color w:val="FF0000"/>
          <w:sz w:val="24"/>
          <w:szCs w:val="24"/>
        </w:rPr>
      </w:pPr>
    </w:p>
    <w:p w:rsidR="00C94E61" w:rsidRDefault="00C94E61" w:rsidP="00C94E61">
      <w:pPr>
        <w:rPr>
          <w:rFonts w:ascii="Comic Sans MS" w:hAnsi="Comic Sans MS" w:cs="Comic Sans MS"/>
        </w:rPr>
      </w:pPr>
    </w:p>
    <w:p w:rsidR="00C94E61" w:rsidRDefault="00C94E61" w:rsidP="00C94E61">
      <w:pPr>
        <w:rPr>
          <w:rFonts w:ascii="Comic Sans MS" w:hAnsi="Comic Sans MS" w:cs="Comic Sans MS"/>
        </w:rPr>
      </w:pPr>
    </w:p>
    <w:p w:rsidR="00C94E61" w:rsidRDefault="00C94E61" w:rsidP="00C94E61">
      <w:pPr>
        <w:shd w:val="clear" w:color="auto" w:fill="E5E5E5"/>
        <w:rPr>
          <w:rFonts w:ascii="Comic Sans MS" w:hAnsi="Comic Sans MS" w:cs="Comic Sans MS"/>
        </w:rPr>
      </w:pPr>
      <w:r>
        <w:rPr>
          <w:rFonts w:ascii="Comic Sans MS" w:hAnsi="Comic Sans MS" w:cs="Comic Sans MS"/>
          <w:b/>
          <w:sz w:val="24"/>
        </w:rPr>
        <w:t xml:space="preserve"> Moyens de Sécurité mis en place :</w:t>
      </w:r>
    </w:p>
    <w:p w:rsidR="00C94E61" w:rsidRDefault="00C94E61" w:rsidP="00C94E61">
      <w:pPr>
        <w:rPr>
          <w:rFonts w:ascii="Comic Sans MS" w:hAnsi="Comic Sans MS" w:cs="Comic Sans MS"/>
        </w:rPr>
      </w:pPr>
    </w:p>
    <w:p w:rsidR="00C94E61" w:rsidRDefault="00A501DE" w:rsidP="00C94E61">
      <w:pPr>
        <w:ind w:firstLine="708"/>
        <w:rPr>
          <w:rFonts w:ascii="Comic Sans MS" w:hAnsi="Comic Sans MS" w:cs="Comic Sans MS"/>
          <w:sz w:val="12"/>
          <w:szCs w:val="12"/>
        </w:rPr>
      </w:pPr>
      <w:r>
        <w:rPr>
          <w:rFonts w:ascii="Comic Sans MS" w:hAnsi="Comic Sans MS" w:cs="Comic Sans MS"/>
          <w:sz w:val="22"/>
          <w:szCs w:val="22"/>
        </w:rPr>
        <w:t>A-</w:t>
      </w:r>
      <w:r w:rsidR="00C94E61">
        <w:rPr>
          <w:rFonts w:ascii="Comic Sans MS" w:hAnsi="Comic Sans MS" w:cs="Comic Sans MS"/>
          <w:sz w:val="22"/>
          <w:szCs w:val="22"/>
        </w:rPr>
        <w:t xml:space="preserve"> Les bateaux (pour une natation en plan d'eau naturel) :</w:t>
      </w:r>
    </w:p>
    <w:p w:rsidR="00C94E61" w:rsidRDefault="00C94E61" w:rsidP="00C94E61">
      <w:pPr>
        <w:rPr>
          <w:rFonts w:ascii="Comic Sans MS" w:hAnsi="Comic Sans MS" w:cs="Comic Sans MS"/>
          <w:sz w:val="12"/>
          <w:szCs w:val="12"/>
        </w:rPr>
      </w:pPr>
    </w:p>
    <w:tbl>
      <w:tblPr>
        <w:tblW w:w="0" w:type="auto"/>
        <w:tblInd w:w="250" w:type="dxa"/>
        <w:tblLayout w:type="fixed"/>
        <w:tblCellMar>
          <w:left w:w="71" w:type="dxa"/>
          <w:right w:w="71" w:type="dxa"/>
        </w:tblCellMar>
        <w:tblLook w:val="0000" w:firstRow="0" w:lastRow="0" w:firstColumn="0" w:lastColumn="0" w:noHBand="0" w:noVBand="0"/>
      </w:tblPr>
      <w:tblGrid>
        <w:gridCol w:w="4142"/>
        <w:gridCol w:w="843"/>
        <w:gridCol w:w="853"/>
        <w:gridCol w:w="2942"/>
      </w:tblGrid>
      <w:tr w:rsidR="00C94E61" w:rsidTr="000510DA">
        <w:tc>
          <w:tcPr>
            <w:tcW w:w="4142" w:type="dxa"/>
            <w:tcBorders>
              <w:top w:val="single" w:sz="4" w:space="0" w:color="000000"/>
              <w:left w:val="single" w:sz="4" w:space="0" w:color="000000"/>
              <w:bottom w:val="single" w:sz="4" w:space="0" w:color="000000"/>
            </w:tcBorders>
            <w:shd w:val="clear" w:color="auto" w:fill="auto"/>
          </w:tcPr>
          <w:p w:rsidR="00C94E61" w:rsidRDefault="00C94E61" w:rsidP="000510DA">
            <w:pPr>
              <w:jc w:val="both"/>
              <w:rPr>
                <w:rFonts w:ascii="Comic Sans MS" w:hAnsi="Comic Sans MS" w:cs="Comic Sans MS"/>
              </w:rPr>
            </w:pPr>
            <w:r>
              <w:rPr>
                <w:rFonts w:ascii="Comic Sans MS" w:hAnsi="Comic Sans MS" w:cs="Comic Sans MS"/>
              </w:rPr>
              <w:t xml:space="preserve">bateaux ouvreurs </w:t>
            </w:r>
            <w:r w:rsidR="00CC2C7F">
              <w:rPr>
                <w:rFonts w:ascii="Comic Sans MS" w:hAnsi="Comic Sans MS" w:cs="Comic Sans MS"/>
              </w:rPr>
              <w:t>(1</w:t>
            </w:r>
            <w:r>
              <w:rPr>
                <w:rFonts w:ascii="Comic Sans MS" w:hAnsi="Comic Sans MS" w:cs="Comic Sans MS"/>
              </w:rPr>
              <w:t xml:space="preserve"> </w:t>
            </w:r>
            <w:r w:rsidR="00CC2C7F">
              <w:rPr>
                <w:rFonts w:ascii="Comic Sans MS" w:hAnsi="Comic Sans MS" w:cs="Comic Sans MS"/>
              </w:rPr>
              <w:t>obligatoire)</w:t>
            </w:r>
          </w:p>
        </w:tc>
        <w:tc>
          <w:tcPr>
            <w:tcW w:w="843"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853" w:type="dxa"/>
            <w:tcBorders>
              <w:top w:val="single" w:sz="4" w:space="0" w:color="000000"/>
              <w:left w:val="single" w:sz="4" w:space="0" w:color="000000"/>
              <w:bottom w:val="single" w:sz="4" w:space="0" w:color="000000"/>
            </w:tcBorders>
            <w:shd w:val="clear" w:color="auto" w:fill="auto"/>
          </w:tcPr>
          <w:p w:rsidR="00C94E61" w:rsidRDefault="00C94E61" w:rsidP="000510DA">
            <w:pPr>
              <w:snapToGrid w:val="0"/>
              <w:jc w:val="center"/>
              <w:rPr>
                <w:rFonts w:ascii="Comic Sans MS" w:hAnsi="Comic Sans MS" w:cs="Comic Sans MS"/>
              </w:rPr>
            </w:pP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both"/>
            </w:pPr>
            <w:r>
              <w:rPr>
                <w:rFonts w:ascii="Comic Sans MS" w:hAnsi="Comic Sans MS" w:cs="Comic Sans MS"/>
              </w:rPr>
              <w:t>nombre</w:t>
            </w:r>
          </w:p>
        </w:tc>
      </w:tr>
      <w:tr w:rsidR="00C94E61" w:rsidTr="000510DA">
        <w:tc>
          <w:tcPr>
            <w:tcW w:w="4142" w:type="dxa"/>
            <w:tcBorders>
              <w:top w:val="single" w:sz="4" w:space="0" w:color="000000"/>
              <w:left w:val="single" w:sz="4" w:space="0" w:color="000000"/>
              <w:bottom w:val="single" w:sz="4" w:space="0" w:color="000000"/>
            </w:tcBorders>
            <w:shd w:val="clear" w:color="auto" w:fill="auto"/>
          </w:tcPr>
          <w:p w:rsidR="00C94E61" w:rsidRDefault="00C94E61" w:rsidP="000510DA">
            <w:pPr>
              <w:jc w:val="both"/>
              <w:rPr>
                <w:rFonts w:ascii="Comic Sans MS" w:hAnsi="Comic Sans MS" w:cs="Comic Sans MS"/>
              </w:rPr>
            </w:pPr>
            <w:r>
              <w:rPr>
                <w:rFonts w:ascii="Comic Sans MS" w:hAnsi="Comic Sans MS" w:cs="Comic Sans MS"/>
              </w:rPr>
              <w:t>bateaux de fermeture</w:t>
            </w:r>
          </w:p>
        </w:tc>
        <w:tc>
          <w:tcPr>
            <w:tcW w:w="843"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853"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non</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both"/>
            </w:pPr>
            <w:r>
              <w:rPr>
                <w:rFonts w:ascii="Comic Sans MS" w:hAnsi="Comic Sans MS" w:cs="Comic Sans MS"/>
              </w:rPr>
              <w:t>si oui : nombre</w:t>
            </w:r>
          </w:p>
        </w:tc>
      </w:tr>
      <w:tr w:rsidR="00C94E61" w:rsidTr="000510DA">
        <w:tc>
          <w:tcPr>
            <w:tcW w:w="4142" w:type="dxa"/>
            <w:tcBorders>
              <w:top w:val="single" w:sz="4" w:space="0" w:color="000000"/>
              <w:left w:val="single" w:sz="4" w:space="0" w:color="000000"/>
              <w:bottom w:val="single" w:sz="4" w:space="0" w:color="000000"/>
            </w:tcBorders>
            <w:shd w:val="clear" w:color="auto" w:fill="auto"/>
          </w:tcPr>
          <w:p w:rsidR="00C94E61" w:rsidRDefault="00C94E61" w:rsidP="000510DA">
            <w:pPr>
              <w:jc w:val="both"/>
              <w:rPr>
                <w:rFonts w:ascii="Comic Sans MS" w:hAnsi="Comic Sans MS" w:cs="Comic Sans MS"/>
              </w:rPr>
            </w:pPr>
            <w:r>
              <w:rPr>
                <w:rFonts w:ascii="Comic Sans MS" w:hAnsi="Comic Sans MS" w:cs="Comic Sans MS"/>
              </w:rPr>
              <w:t xml:space="preserve">bateaux de surveillance </w:t>
            </w:r>
            <w:r w:rsidR="00CC2C7F">
              <w:rPr>
                <w:rFonts w:ascii="Comic Sans MS" w:hAnsi="Comic Sans MS" w:cs="Comic Sans MS"/>
              </w:rPr>
              <w:t>(1</w:t>
            </w:r>
            <w:r>
              <w:rPr>
                <w:rFonts w:ascii="Comic Sans MS" w:hAnsi="Comic Sans MS" w:cs="Comic Sans MS"/>
              </w:rPr>
              <w:t xml:space="preserve"> </w:t>
            </w:r>
            <w:r w:rsidR="00CC2C7F">
              <w:rPr>
                <w:rFonts w:ascii="Comic Sans MS" w:hAnsi="Comic Sans MS" w:cs="Comic Sans MS"/>
              </w:rPr>
              <w:t>obligatoire)</w:t>
            </w:r>
          </w:p>
        </w:tc>
        <w:tc>
          <w:tcPr>
            <w:tcW w:w="843"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853" w:type="dxa"/>
            <w:tcBorders>
              <w:top w:val="single" w:sz="4" w:space="0" w:color="000000"/>
              <w:left w:val="single" w:sz="4" w:space="0" w:color="000000"/>
              <w:bottom w:val="single" w:sz="4" w:space="0" w:color="000000"/>
            </w:tcBorders>
            <w:shd w:val="clear" w:color="auto" w:fill="auto"/>
          </w:tcPr>
          <w:p w:rsidR="00C94E61" w:rsidRDefault="00C94E61" w:rsidP="000510DA">
            <w:pPr>
              <w:snapToGrid w:val="0"/>
              <w:jc w:val="center"/>
              <w:rPr>
                <w:rFonts w:ascii="Comic Sans MS" w:hAnsi="Comic Sans MS" w:cs="Comic Sans MS"/>
              </w:rPr>
            </w:pP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both"/>
            </w:pPr>
            <w:r>
              <w:rPr>
                <w:rFonts w:ascii="Comic Sans MS" w:hAnsi="Comic Sans MS" w:cs="Comic Sans MS"/>
              </w:rPr>
              <w:t>nombre</w:t>
            </w:r>
          </w:p>
        </w:tc>
      </w:tr>
      <w:tr w:rsidR="00C94E61" w:rsidTr="000510DA">
        <w:tc>
          <w:tcPr>
            <w:tcW w:w="4142" w:type="dxa"/>
            <w:tcBorders>
              <w:top w:val="single" w:sz="4" w:space="0" w:color="000000"/>
              <w:left w:val="single" w:sz="4" w:space="0" w:color="000000"/>
              <w:bottom w:val="single" w:sz="4" w:space="0" w:color="000000"/>
            </w:tcBorders>
            <w:shd w:val="clear" w:color="auto" w:fill="auto"/>
          </w:tcPr>
          <w:p w:rsidR="00C94E61" w:rsidRDefault="00C94E61" w:rsidP="000510DA">
            <w:pPr>
              <w:jc w:val="both"/>
              <w:rPr>
                <w:rFonts w:ascii="Comic Sans MS" w:hAnsi="Comic Sans MS" w:cs="Comic Sans MS"/>
              </w:rPr>
            </w:pPr>
            <w:r>
              <w:rPr>
                <w:rFonts w:ascii="Comic Sans MS" w:hAnsi="Comic Sans MS" w:cs="Comic Sans MS"/>
              </w:rPr>
              <w:t xml:space="preserve">bateau réservé à l’arbitre </w:t>
            </w:r>
            <w:r w:rsidR="00CC2C7F">
              <w:rPr>
                <w:rFonts w:ascii="Comic Sans MS" w:hAnsi="Comic Sans MS" w:cs="Comic Sans MS"/>
              </w:rPr>
              <w:t>(1</w:t>
            </w:r>
            <w:r>
              <w:rPr>
                <w:rFonts w:ascii="Comic Sans MS" w:hAnsi="Comic Sans MS" w:cs="Comic Sans MS"/>
              </w:rPr>
              <w:t xml:space="preserve"> </w:t>
            </w:r>
            <w:r w:rsidR="00CC2C7F">
              <w:rPr>
                <w:rFonts w:ascii="Comic Sans MS" w:hAnsi="Comic Sans MS" w:cs="Comic Sans MS"/>
              </w:rPr>
              <w:t>obligatoire)</w:t>
            </w:r>
          </w:p>
        </w:tc>
        <w:tc>
          <w:tcPr>
            <w:tcW w:w="843"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853" w:type="dxa"/>
            <w:tcBorders>
              <w:top w:val="single" w:sz="4" w:space="0" w:color="000000"/>
              <w:left w:val="single" w:sz="4" w:space="0" w:color="000000"/>
              <w:bottom w:val="single" w:sz="4" w:space="0" w:color="000000"/>
            </w:tcBorders>
            <w:shd w:val="clear" w:color="auto" w:fill="auto"/>
          </w:tcPr>
          <w:p w:rsidR="00C94E61" w:rsidRDefault="00C94E61" w:rsidP="000510DA">
            <w:pPr>
              <w:snapToGrid w:val="0"/>
              <w:jc w:val="center"/>
              <w:rPr>
                <w:rFonts w:ascii="Comic Sans MS" w:hAnsi="Comic Sans MS" w:cs="Comic Sans MS"/>
              </w:rPr>
            </w:pP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both"/>
            </w:pPr>
            <w:r>
              <w:rPr>
                <w:rFonts w:ascii="Comic Sans MS" w:hAnsi="Comic Sans MS" w:cs="Comic Sans MS"/>
              </w:rPr>
              <w:t>nombre</w:t>
            </w:r>
          </w:p>
        </w:tc>
      </w:tr>
    </w:tbl>
    <w:p w:rsidR="00C94E61" w:rsidRDefault="00C94E61" w:rsidP="00C94E61">
      <w:pPr>
        <w:ind w:firstLine="708"/>
        <w:rPr>
          <w:rFonts w:ascii="Comic Sans MS" w:hAnsi="Comic Sans MS" w:cs="Comic Sans MS"/>
        </w:rPr>
      </w:pPr>
    </w:p>
    <w:p w:rsidR="00C94E61" w:rsidRDefault="00C94E61" w:rsidP="00C94E61">
      <w:pPr>
        <w:ind w:firstLine="708"/>
        <w:rPr>
          <w:rFonts w:ascii="Comic Sans MS" w:hAnsi="Comic Sans MS" w:cs="Comic Sans MS"/>
          <w:sz w:val="12"/>
          <w:szCs w:val="12"/>
        </w:rPr>
      </w:pPr>
      <w:r>
        <w:rPr>
          <w:rFonts w:ascii="Comic Sans MS" w:hAnsi="Comic Sans MS" w:cs="Comic Sans MS"/>
          <w:sz w:val="22"/>
          <w:szCs w:val="22"/>
        </w:rPr>
        <w:t>B – Moyens humains prévus pour la sécurité de la course :</w:t>
      </w:r>
    </w:p>
    <w:p w:rsidR="00C94E61" w:rsidRDefault="00C94E61" w:rsidP="00C94E61">
      <w:pPr>
        <w:rPr>
          <w:rFonts w:ascii="Comic Sans MS" w:hAnsi="Comic Sans MS" w:cs="Comic Sans MS"/>
          <w:sz w:val="12"/>
          <w:szCs w:val="12"/>
        </w:rPr>
      </w:pPr>
    </w:p>
    <w:tbl>
      <w:tblPr>
        <w:tblW w:w="0" w:type="auto"/>
        <w:tblInd w:w="239" w:type="dxa"/>
        <w:tblLayout w:type="fixed"/>
        <w:tblCellMar>
          <w:left w:w="71" w:type="dxa"/>
          <w:right w:w="71" w:type="dxa"/>
        </w:tblCellMar>
        <w:tblLook w:val="0000" w:firstRow="0" w:lastRow="0" w:firstColumn="0" w:lastColumn="0" w:noHBand="0" w:noVBand="0"/>
      </w:tblPr>
      <w:tblGrid>
        <w:gridCol w:w="4154"/>
        <w:gridCol w:w="842"/>
        <w:gridCol w:w="854"/>
        <w:gridCol w:w="2960"/>
      </w:tblGrid>
      <w:tr w:rsidR="00C94E61" w:rsidTr="000510DA">
        <w:tc>
          <w:tcPr>
            <w:tcW w:w="4154" w:type="dxa"/>
            <w:tcBorders>
              <w:top w:val="single" w:sz="4" w:space="0" w:color="000000"/>
              <w:left w:val="single" w:sz="4" w:space="0" w:color="000000"/>
              <w:bottom w:val="single" w:sz="4" w:space="0" w:color="000000"/>
            </w:tcBorders>
            <w:shd w:val="clear" w:color="auto" w:fill="auto"/>
          </w:tcPr>
          <w:p w:rsidR="00C94E61" w:rsidRDefault="00C94E61" w:rsidP="000510DA">
            <w:pPr>
              <w:jc w:val="both"/>
              <w:rPr>
                <w:rFonts w:ascii="Comic Sans MS" w:hAnsi="Comic Sans MS" w:cs="Comic Sans MS"/>
              </w:rPr>
            </w:pPr>
            <w:r>
              <w:rPr>
                <w:rFonts w:ascii="Comic Sans MS" w:hAnsi="Comic Sans MS" w:cs="Comic Sans MS"/>
              </w:rPr>
              <w:t xml:space="preserve">Surveillants possesseurs du BNSSA à jour de révision quinquennale  </w:t>
            </w:r>
            <w:r w:rsidR="00CC2C7F">
              <w:rPr>
                <w:rFonts w:ascii="Comic Sans MS" w:hAnsi="Comic Sans MS" w:cs="Comic Sans MS"/>
              </w:rPr>
              <w:t>(1</w:t>
            </w:r>
            <w:r>
              <w:rPr>
                <w:rFonts w:ascii="Comic Sans MS" w:hAnsi="Comic Sans MS" w:cs="Comic Sans MS"/>
              </w:rPr>
              <w:t xml:space="preserve"> </w:t>
            </w:r>
            <w:r w:rsidR="00CC2C7F">
              <w:rPr>
                <w:rFonts w:ascii="Comic Sans MS" w:hAnsi="Comic Sans MS" w:cs="Comic Sans MS"/>
              </w:rPr>
              <w:t>obligatoire)</w:t>
            </w:r>
          </w:p>
        </w:tc>
        <w:tc>
          <w:tcPr>
            <w:tcW w:w="842"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854" w:type="dxa"/>
            <w:tcBorders>
              <w:top w:val="single" w:sz="4" w:space="0" w:color="000000"/>
              <w:left w:val="single" w:sz="4" w:space="0" w:color="000000"/>
              <w:bottom w:val="single" w:sz="4" w:space="0" w:color="000000"/>
            </w:tcBorders>
            <w:shd w:val="clear" w:color="auto" w:fill="auto"/>
          </w:tcPr>
          <w:p w:rsidR="00C94E61" w:rsidRDefault="00C94E61" w:rsidP="000510DA">
            <w:pPr>
              <w:snapToGrid w:val="0"/>
              <w:jc w:val="center"/>
              <w:rPr>
                <w:rFonts w:ascii="Comic Sans MS" w:hAnsi="Comic Sans MS" w:cs="Comic Sans MS"/>
              </w:rPr>
            </w:pP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both"/>
            </w:pPr>
            <w:r>
              <w:rPr>
                <w:rFonts w:ascii="Comic Sans MS" w:hAnsi="Comic Sans MS" w:cs="Comic Sans MS"/>
              </w:rPr>
              <w:t>si oui : nombre</w:t>
            </w:r>
          </w:p>
        </w:tc>
      </w:tr>
      <w:tr w:rsidR="00C94E61" w:rsidTr="000510DA">
        <w:tc>
          <w:tcPr>
            <w:tcW w:w="4154" w:type="dxa"/>
            <w:tcBorders>
              <w:top w:val="single" w:sz="4" w:space="0" w:color="000000"/>
              <w:left w:val="single" w:sz="4" w:space="0" w:color="000000"/>
              <w:bottom w:val="single" w:sz="4" w:space="0" w:color="000000"/>
            </w:tcBorders>
            <w:shd w:val="clear" w:color="auto" w:fill="auto"/>
          </w:tcPr>
          <w:p w:rsidR="00C94E61" w:rsidRDefault="00C94E61" w:rsidP="000510DA">
            <w:pPr>
              <w:jc w:val="both"/>
              <w:rPr>
                <w:rFonts w:ascii="Comic Sans MS" w:hAnsi="Comic Sans MS" w:cs="Comic Sans MS"/>
              </w:rPr>
            </w:pPr>
            <w:r>
              <w:rPr>
                <w:rFonts w:ascii="Comic Sans MS" w:hAnsi="Comic Sans MS" w:cs="Comic Sans MS"/>
              </w:rPr>
              <w:t>Surveillants en bateau</w:t>
            </w:r>
          </w:p>
        </w:tc>
        <w:tc>
          <w:tcPr>
            <w:tcW w:w="842"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854"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non</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both"/>
            </w:pPr>
            <w:r>
              <w:rPr>
                <w:rFonts w:ascii="Comic Sans MS" w:hAnsi="Comic Sans MS" w:cs="Comic Sans MS"/>
              </w:rPr>
              <w:t>si oui : nombre</w:t>
            </w:r>
          </w:p>
        </w:tc>
      </w:tr>
      <w:tr w:rsidR="00C94E61" w:rsidTr="000510DA">
        <w:tc>
          <w:tcPr>
            <w:tcW w:w="4154" w:type="dxa"/>
            <w:tcBorders>
              <w:top w:val="single" w:sz="4" w:space="0" w:color="000000"/>
              <w:left w:val="single" w:sz="4" w:space="0" w:color="000000"/>
              <w:bottom w:val="single" w:sz="4" w:space="0" w:color="000000"/>
            </w:tcBorders>
            <w:shd w:val="clear" w:color="auto" w:fill="auto"/>
          </w:tcPr>
          <w:p w:rsidR="00C94E61" w:rsidRDefault="00C94E61" w:rsidP="000510DA">
            <w:pPr>
              <w:jc w:val="both"/>
              <w:rPr>
                <w:rFonts w:ascii="Comic Sans MS" w:hAnsi="Comic Sans MS" w:cs="Comic Sans MS"/>
              </w:rPr>
            </w:pPr>
            <w:r>
              <w:rPr>
                <w:rFonts w:ascii="Comic Sans MS" w:hAnsi="Comic Sans MS" w:cs="Comic Sans MS"/>
              </w:rPr>
              <w:t>Surveillants en canoë</w:t>
            </w:r>
          </w:p>
        </w:tc>
        <w:tc>
          <w:tcPr>
            <w:tcW w:w="842"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854"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non</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both"/>
            </w:pPr>
            <w:r>
              <w:rPr>
                <w:rFonts w:ascii="Comic Sans MS" w:hAnsi="Comic Sans MS" w:cs="Comic Sans MS"/>
              </w:rPr>
              <w:t>si oui : nombre</w:t>
            </w:r>
          </w:p>
        </w:tc>
      </w:tr>
      <w:tr w:rsidR="00C94E61" w:rsidTr="000510DA">
        <w:tc>
          <w:tcPr>
            <w:tcW w:w="4154" w:type="dxa"/>
            <w:tcBorders>
              <w:top w:val="single" w:sz="4" w:space="0" w:color="000000"/>
              <w:left w:val="single" w:sz="4" w:space="0" w:color="000000"/>
              <w:bottom w:val="single" w:sz="4" w:space="0" w:color="000000"/>
            </w:tcBorders>
            <w:shd w:val="clear" w:color="auto" w:fill="auto"/>
          </w:tcPr>
          <w:p w:rsidR="00C94E61" w:rsidRDefault="00C94E61" w:rsidP="000510DA">
            <w:pPr>
              <w:jc w:val="both"/>
              <w:rPr>
                <w:rFonts w:ascii="Comic Sans MS" w:hAnsi="Comic Sans MS" w:cs="Comic Sans MS"/>
              </w:rPr>
            </w:pPr>
            <w:r>
              <w:rPr>
                <w:rFonts w:ascii="Comic Sans MS" w:hAnsi="Comic Sans MS" w:cs="Comic Sans MS"/>
              </w:rPr>
              <w:t>Plongeurs</w:t>
            </w:r>
          </w:p>
        </w:tc>
        <w:tc>
          <w:tcPr>
            <w:tcW w:w="842"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854"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non</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both"/>
            </w:pPr>
            <w:r>
              <w:rPr>
                <w:rFonts w:ascii="Comic Sans MS" w:hAnsi="Comic Sans MS" w:cs="Comic Sans MS"/>
              </w:rPr>
              <w:t>si oui : nombre</w:t>
            </w:r>
          </w:p>
        </w:tc>
      </w:tr>
    </w:tbl>
    <w:p w:rsidR="00C94E61" w:rsidRDefault="00C94E61" w:rsidP="00C94E61">
      <w:pPr>
        <w:rPr>
          <w:rFonts w:ascii="Comic Sans MS" w:hAnsi="Comic Sans MS" w:cs="Comic Sans MS"/>
        </w:rPr>
      </w:pPr>
    </w:p>
    <w:p w:rsidR="00C94E61" w:rsidRDefault="00C94E61" w:rsidP="00C94E61">
      <w:pPr>
        <w:ind w:firstLine="708"/>
        <w:rPr>
          <w:rFonts w:ascii="Comic Sans MS" w:hAnsi="Comic Sans MS" w:cs="Comic Sans MS"/>
          <w:sz w:val="12"/>
          <w:szCs w:val="12"/>
        </w:rPr>
      </w:pPr>
      <w:r>
        <w:rPr>
          <w:rFonts w:ascii="Comic Sans MS" w:hAnsi="Comic Sans MS" w:cs="Comic Sans MS"/>
          <w:sz w:val="22"/>
          <w:szCs w:val="22"/>
        </w:rPr>
        <w:t>C - Moyens de transmissions utilisés par tous les bateaux  lors de l'épreuve :</w:t>
      </w:r>
    </w:p>
    <w:p w:rsidR="00C94E61" w:rsidRDefault="00C94E61" w:rsidP="00C94E61">
      <w:pPr>
        <w:rPr>
          <w:rFonts w:ascii="Comic Sans MS" w:hAnsi="Comic Sans MS" w:cs="Comic Sans MS"/>
          <w:sz w:val="12"/>
          <w:szCs w:val="12"/>
        </w:rPr>
      </w:pPr>
    </w:p>
    <w:tbl>
      <w:tblPr>
        <w:tblW w:w="0" w:type="auto"/>
        <w:tblInd w:w="71" w:type="dxa"/>
        <w:tblLayout w:type="fixed"/>
        <w:tblCellMar>
          <w:left w:w="71" w:type="dxa"/>
          <w:right w:w="71" w:type="dxa"/>
        </w:tblCellMar>
        <w:tblLook w:val="0000" w:firstRow="0" w:lastRow="0" w:firstColumn="0" w:lastColumn="0" w:noHBand="0" w:noVBand="0"/>
      </w:tblPr>
      <w:tblGrid>
        <w:gridCol w:w="3260"/>
        <w:gridCol w:w="851"/>
        <w:gridCol w:w="1846"/>
      </w:tblGrid>
      <w:tr w:rsidR="00C94E61" w:rsidTr="000510DA">
        <w:tc>
          <w:tcPr>
            <w:tcW w:w="3260" w:type="dxa"/>
            <w:tcBorders>
              <w:top w:val="single" w:sz="4" w:space="0" w:color="000000"/>
              <w:left w:val="single" w:sz="4" w:space="0" w:color="000000"/>
              <w:bottom w:val="single" w:sz="4" w:space="0" w:color="000000"/>
            </w:tcBorders>
            <w:shd w:val="clear" w:color="auto" w:fill="auto"/>
          </w:tcPr>
          <w:p w:rsidR="00C94E61" w:rsidRDefault="00C94E61" w:rsidP="000510DA">
            <w:pPr>
              <w:rPr>
                <w:rFonts w:ascii="Comic Sans MS" w:hAnsi="Comic Sans MS" w:cs="Comic Sans MS"/>
              </w:rPr>
            </w:pPr>
            <w:r>
              <w:rPr>
                <w:rFonts w:ascii="Comic Sans MS" w:hAnsi="Comic Sans MS" w:cs="Comic Sans MS"/>
              </w:rPr>
              <w:t>téléphone portable</w:t>
            </w:r>
          </w:p>
        </w:tc>
        <w:tc>
          <w:tcPr>
            <w:tcW w:w="851"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center"/>
            </w:pPr>
            <w:r>
              <w:rPr>
                <w:rFonts w:ascii="Comic Sans MS" w:hAnsi="Comic Sans MS" w:cs="Comic Sans MS"/>
              </w:rPr>
              <w:t>non</w:t>
            </w:r>
          </w:p>
        </w:tc>
      </w:tr>
      <w:tr w:rsidR="00C94E61" w:rsidTr="000510DA">
        <w:tc>
          <w:tcPr>
            <w:tcW w:w="3260" w:type="dxa"/>
            <w:tcBorders>
              <w:top w:val="single" w:sz="4" w:space="0" w:color="000000"/>
              <w:left w:val="single" w:sz="4" w:space="0" w:color="000000"/>
              <w:bottom w:val="single" w:sz="4" w:space="0" w:color="000000"/>
            </w:tcBorders>
            <w:shd w:val="clear" w:color="auto" w:fill="auto"/>
          </w:tcPr>
          <w:p w:rsidR="00C94E61" w:rsidRDefault="00C94E61" w:rsidP="000510DA">
            <w:pPr>
              <w:rPr>
                <w:rFonts w:ascii="Comic Sans MS" w:hAnsi="Comic Sans MS" w:cs="Comic Sans MS"/>
              </w:rPr>
            </w:pPr>
            <w:r>
              <w:rPr>
                <w:rFonts w:ascii="Comic Sans MS" w:hAnsi="Comic Sans MS" w:cs="Comic Sans MS"/>
              </w:rPr>
              <w:t>radio - cibiste</w:t>
            </w:r>
          </w:p>
        </w:tc>
        <w:tc>
          <w:tcPr>
            <w:tcW w:w="851" w:type="dxa"/>
            <w:tcBorders>
              <w:top w:val="single" w:sz="4" w:space="0" w:color="000000"/>
              <w:left w:val="single" w:sz="4" w:space="0" w:color="000000"/>
              <w:bottom w:val="single" w:sz="4" w:space="0" w:color="000000"/>
            </w:tcBorders>
            <w:shd w:val="clear" w:color="auto" w:fill="auto"/>
          </w:tcPr>
          <w:p w:rsidR="00C94E61" w:rsidRDefault="00C94E61" w:rsidP="000510DA">
            <w:pPr>
              <w:jc w:val="center"/>
              <w:rPr>
                <w:rFonts w:ascii="Comic Sans MS" w:hAnsi="Comic Sans MS" w:cs="Comic Sans MS"/>
              </w:rPr>
            </w:pPr>
            <w:r>
              <w:rPr>
                <w:rFonts w:ascii="Comic Sans MS" w:hAnsi="Comic Sans MS" w:cs="Comic Sans MS"/>
              </w:rPr>
              <w:t>oui</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C94E61" w:rsidRDefault="00C94E61" w:rsidP="000510DA">
            <w:pPr>
              <w:jc w:val="center"/>
            </w:pPr>
            <w:r>
              <w:rPr>
                <w:rFonts w:ascii="Comic Sans MS" w:hAnsi="Comic Sans MS" w:cs="Comic Sans MS"/>
              </w:rPr>
              <w:t>non</w:t>
            </w:r>
          </w:p>
        </w:tc>
      </w:tr>
    </w:tbl>
    <w:p w:rsidR="00C94E61" w:rsidRDefault="00C94E61" w:rsidP="00C94E61"/>
    <w:p w:rsidR="00C94E61" w:rsidRDefault="00C94E61">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E462A3" w:rsidRDefault="00E462A3">
      <w:pPr>
        <w:suppressAutoHyphens w:val="0"/>
        <w:overflowPunct/>
        <w:autoSpaceDE/>
        <w:spacing w:after="200" w:line="276" w:lineRule="auto"/>
        <w:textAlignment w:val="auto"/>
      </w:pPr>
    </w:p>
    <w:p w:rsidR="00E462A3" w:rsidRDefault="00E462A3" w:rsidP="00E462A3">
      <w:pPr>
        <w:jc w:val="center"/>
        <w:rPr>
          <w:rFonts w:ascii="Comic Sans MS" w:hAnsi="Comic Sans MS" w:cs="Comic Sans MS"/>
          <w:b/>
          <w:i/>
          <w:sz w:val="36"/>
          <w:u w:val="single"/>
        </w:rPr>
      </w:pPr>
    </w:p>
    <w:p w:rsidR="00E462A3" w:rsidRDefault="00E462A3" w:rsidP="00E462A3">
      <w:pPr>
        <w:jc w:val="center"/>
        <w:rPr>
          <w:rFonts w:ascii="Comic Sans MS" w:hAnsi="Comic Sans MS" w:cs="Comic Sans MS"/>
          <w:b/>
          <w:u w:val="single"/>
        </w:rPr>
      </w:pPr>
      <w:r>
        <w:rPr>
          <w:rFonts w:ascii="Comic Sans MS" w:hAnsi="Comic Sans MS" w:cs="Comic Sans MS"/>
          <w:b/>
          <w:i/>
          <w:sz w:val="36"/>
          <w:u w:val="single"/>
        </w:rPr>
        <w:t>Organisation de la Sécurité du Parcours Cycliste</w:t>
      </w:r>
    </w:p>
    <w:p w:rsidR="00E462A3" w:rsidRDefault="00E462A3" w:rsidP="00E462A3">
      <w:pPr>
        <w:jc w:val="center"/>
        <w:rPr>
          <w:rFonts w:ascii="Comic Sans MS" w:hAnsi="Comic Sans MS" w:cs="Comic Sans MS"/>
          <w:b/>
          <w:u w:val="single"/>
        </w:rPr>
      </w:pPr>
    </w:p>
    <w:p w:rsidR="00E462A3" w:rsidRPr="00404AF4" w:rsidRDefault="00404AF4" w:rsidP="00E462A3">
      <w:pPr>
        <w:pStyle w:val="Titre4"/>
        <w:keepNext w:val="0"/>
        <w:keepLines w:val="0"/>
        <w:numPr>
          <w:ilvl w:val="3"/>
          <w:numId w:val="6"/>
        </w:numPr>
        <w:shd w:val="clear" w:color="auto" w:fill="E5E5E5"/>
        <w:spacing w:before="0"/>
        <w:jc w:val="center"/>
        <w:rPr>
          <w:rFonts w:ascii="Comic Sans MS" w:hAnsi="Comic Sans MS" w:cs="Comic Sans MS"/>
          <w:sz w:val="24"/>
          <w:szCs w:val="24"/>
        </w:rPr>
      </w:pPr>
      <w:r w:rsidRPr="00404AF4">
        <w:rPr>
          <w:rFonts w:ascii="Comic Sans MS" w:hAnsi="Comic Sans MS" w:cs="Comic Sans MS"/>
          <w:color w:val="FF0000"/>
          <w:sz w:val="24"/>
          <w:szCs w:val="24"/>
          <w:shd w:val="clear" w:color="auto" w:fill="FFFF00"/>
        </w:rPr>
        <w:t>Voir point 6.5</w:t>
      </w:r>
      <w:r w:rsidR="00E462A3" w:rsidRPr="00404AF4">
        <w:rPr>
          <w:rFonts w:ascii="Comic Sans MS" w:hAnsi="Comic Sans MS" w:cs="Comic Sans MS"/>
          <w:color w:val="FF0000"/>
          <w:sz w:val="24"/>
          <w:szCs w:val="24"/>
          <w:shd w:val="clear" w:color="auto" w:fill="FFFF00"/>
        </w:rPr>
        <w:t xml:space="preserve">  de la R.S. </w:t>
      </w:r>
      <w:r w:rsidRPr="00404AF4">
        <w:rPr>
          <w:rFonts w:ascii="Comic Sans MS" w:hAnsi="Comic Sans MS" w:cs="Comic Sans MS"/>
          <w:color w:val="FF0000"/>
          <w:sz w:val="24"/>
          <w:szCs w:val="24"/>
          <w:shd w:val="clear" w:color="auto" w:fill="FFFF00"/>
        </w:rPr>
        <w:t>2020</w:t>
      </w:r>
    </w:p>
    <w:p w:rsidR="00E462A3" w:rsidRDefault="00E462A3" w:rsidP="00E462A3">
      <w:pPr>
        <w:jc w:val="center"/>
        <w:rPr>
          <w:rFonts w:ascii="Comic Sans MS" w:hAnsi="Comic Sans MS" w:cs="Comic Sans MS"/>
        </w:rPr>
      </w:pPr>
    </w:p>
    <w:p w:rsidR="00E462A3" w:rsidRDefault="00E462A3" w:rsidP="00E462A3">
      <w:pPr>
        <w:shd w:val="clear" w:color="auto" w:fill="E5E5E5"/>
        <w:rPr>
          <w:rFonts w:ascii="Comic Sans MS" w:hAnsi="Comic Sans MS" w:cs="Comic Sans MS"/>
        </w:rPr>
      </w:pPr>
      <w:r>
        <w:rPr>
          <w:rFonts w:ascii="Comic Sans MS" w:hAnsi="Comic Sans MS" w:cs="Comic Sans MS"/>
          <w:b/>
          <w:sz w:val="24"/>
        </w:rPr>
        <w:t>1 - Signaleurs sur parcours cycliste :</w:t>
      </w:r>
    </w:p>
    <w:p w:rsidR="00E462A3" w:rsidRDefault="00E462A3" w:rsidP="00E462A3">
      <w:pPr>
        <w:rPr>
          <w:rFonts w:ascii="Comic Sans MS" w:hAnsi="Comic Sans MS" w:cs="Comic Sans MS"/>
        </w:rPr>
      </w:pPr>
    </w:p>
    <w:tbl>
      <w:tblPr>
        <w:tblW w:w="0" w:type="auto"/>
        <w:tblInd w:w="252" w:type="dxa"/>
        <w:tblLayout w:type="fixed"/>
        <w:tblCellMar>
          <w:left w:w="71" w:type="dxa"/>
          <w:right w:w="71" w:type="dxa"/>
        </w:tblCellMar>
        <w:tblLook w:val="0000" w:firstRow="0" w:lastRow="0" w:firstColumn="0" w:lastColumn="0" w:noHBand="0" w:noVBand="0"/>
      </w:tblPr>
      <w:tblGrid>
        <w:gridCol w:w="2805"/>
        <w:gridCol w:w="4245"/>
        <w:gridCol w:w="885"/>
        <w:gridCol w:w="1090"/>
      </w:tblGrid>
      <w:tr w:rsidR="00E462A3" w:rsidTr="000510DA">
        <w:tc>
          <w:tcPr>
            <w:tcW w:w="2805" w:type="dxa"/>
            <w:vMerge w:val="restart"/>
            <w:tcBorders>
              <w:top w:val="single" w:sz="4" w:space="0" w:color="000000"/>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Équipement de chaque signaleur</w:t>
            </w:r>
          </w:p>
        </w:tc>
        <w:tc>
          <w:tcPr>
            <w:tcW w:w="4245" w:type="dxa"/>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panneaux de signalisation adaptés</w:t>
            </w:r>
          </w:p>
        </w:tc>
        <w:tc>
          <w:tcPr>
            <w:tcW w:w="885" w:type="dxa"/>
            <w:tcBorders>
              <w:top w:val="single" w:sz="4" w:space="0" w:color="000000"/>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tcBorders>
              <w:top w:val="single" w:sz="4" w:space="0" w:color="000000"/>
              <w:left w:val="single" w:sz="4" w:space="0" w:color="000000"/>
              <w:bottom w:val="single" w:sz="4" w:space="0" w:color="000000"/>
            </w:tcBorders>
            <w:shd w:val="clear" w:color="auto" w:fill="auto"/>
          </w:tcPr>
          <w:p w:rsidR="00E462A3" w:rsidRDefault="00E462A3" w:rsidP="000510DA">
            <w:pPr>
              <w:snapToGrid w:val="0"/>
              <w:rPr>
                <w:rFonts w:ascii="Comic Sans MS" w:hAnsi="Comic Sans MS" w:cs="Comic Sans MS"/>
              </w:rPr>
            </w:pPr>
          </w:p>
        </w:tc>
        <w:tc>
          <w:tcPr>
            <w:tcW w:w="4245"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Fiche avec numéros téléphone d'urgence</w:t>
            </w:r>
          </w:p>
        </w:tc>
        <w:tc>
          <w:tcPr>
            <w:tcW w:w="885" w:type="dxa"/>
            <w:tcBorders>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090" w:type="dxa"/>
            <w:tcBorders>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val="restart"/>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Tenue de reconnaissance (obligatoire)</w:t>
            </w:r>
          </w:p>
        </w:tc>
        <w:tc>
          <w:tcPr>
            <w:tcW w:w="4245" w:type="dxa"/>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baudrier / chasuble</w:t>
            </w:r>
          </w:p>
        </w:tc>
        <w:tc>
          <w:tcPr>
            <w:tcW w:w="885" w:type="dxa"/>
            <w:tcBorders>
              <w:top w:val="single" w:sz="4" w:space="0" w:color="000000"/>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tcBorders>
              <w:top w:val="single" w:sz="4" w:space="0" w:color="000000"/>
              <w:left w:val="single" w:sz="4" w:space="0" w:color="000000"/>
              <w:bottom w:val="single" w:sz="4" w:space="0" w:color="000000"/>
            </w:tcBorders>
            <w:shd w:val="clear" w:color="auto" w:fill="auto"/>
          </w:tcPr>
          <w:p w:rsidR="00E462A3" w:rsidRDefault="00E462A3" w:rsidP="000510DA">
            <w:pPr>
              <w:snapToGrid w:val="0"/>
              <w:rPr>
                <w:rFonts w:ascii="Comic Sans MS" w:hAnsi="Comic Sans MS" w:cs="Comic Sans MS"/>
              </w:rPr>
            </w:pPr>
          </w:p>
        </w:tc>
        <w:tc>
          <w:tcPr>
            <w:tcW w:w="4245" w:type="dxa"/>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 xml:space="preserve">brassard / </w:t>
            </w:r>
            <w:r w:rsidR="00600AA4">
              <w:rPr>
                <w:rFonts w:ascii="Comic Sans MS" w:hAnsi="Comic Sans MS" w:cs="Comic Sans MS"/>
              </w:rPr>
              <w:t>T-shirt</w:t>
            </w:r>
            <w:r>
              <w:rPr>
                <w:rFonts w:ascii="Comic Sans MS" w:hAnsi="Comic Sans MS" w:cs="Comic Sans MS"/>
              </w:rPr>
              <w:t xml:space="preserve"> organisation</w:t>
            </w:r>
          </w:p>
        </w:tc>
        <w:tc>
          <w:tcPr>
            <w:tcW w:w="885" w:type="dxa"/>
            <w:tcBorders>
              <w:top w:val="single" w:sz="4" w:space="0" w:color="000000"/>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val="restart"/>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Système de transmission utilisé</w:t>
            </w:r>
          </w:p>
        </w:tc>
        <w:tc>
          <w:tcPr>
            <w:tcW w:w="4245"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téléphone portable</w:t>
            </w:r>
          </w:p>
        </w:tc>
        <w:tc>
          <w:tcPr>
            <w:tcW w:w="885" w:type="dxa"/>
            <w:tcBorders>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090" w:type="dxa"/>
            <w:tcBorders>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tcBorders>
              <w:left w:val="single" w:sz="4" w:space="0" w:color="000000"/>
              <w:bottom w:val="single" w:sz="4" w:space="0" w:color="000000"/>
            </w:tcBorders>
            <w:shd w:val="clear" w:color="auto" w:fill="auto"/>
          </w:tcPr>
          <w:p w:rsidR="00E462A3" w:rsidRDefault="00E462A3" w:rsidP="000510DA">
            <w:pPr>
              <w:snapToGrid w:val="0"/>
              <w:rPr>
                <w:rFonts w:ascii="Comic Sans MS" w:hAnsi="Comic Sans MS" w:cs="Comic Sans MS"/>
              </w:rPr>
            </w:pPr>
          </w:p>
        </w:tc>
        <w:tc>
          <w:tcPr>
            <w:tcW w:w="4245"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radio - cibiste</w:t>
            </w:r>
          </w:p>
        </w:tc>
        <w:tc>
          <w:tcPr>
            <w:tcW w:w="885" w:type="dxa"/>
            <w:tcBorders>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090" w:type="dxa"/>
            <w:tcBorders>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bl>
    <w:p w:rsidR="00E462A3" w:rsidRDefault="00E462A3" w:rsidP="00E462A3">
      <w:pPr>
        <w:rPr>
          <w:rFonts w:ascii="Comic Sans MS" w:hAnsi="Comic Sans MS" w:cs="Comic Sans MS"/>
        </w:rPr>
      </w:pPr>
    </w:p>
    <w:tbl>
      <w:tblPr>
        <w:tblW w:w="0" w:type="auto"/>
        <w:tblInd w:w="252" w:type="dxa"/>
        <w:tblLayout w:type="fixed"/>
        <w:tblCellMar>
          <w:left w:w="71" w:type="dxa"/>
          <w:right w:w="71" w:type="dxa"/>
        </w:tblCellMar>
        <w:tblLook w:val="0000" w:firstRow="0" w:lastRow="0" w:firstColumn="0" w:lastColumn="0" w:noHBand="0" w:noVBand="0"/>
      </w:tblPr>
      <w:tblGrid>
        <w:gridCol w:w="3682"/>
        <w:gridCol w:w="1223"/>
        <w:gridCol w:w="1275"/>
        <w:gridCol w:w="1245"/>
        <w:gridCol w:w="1600"/>
      </w:tblGrid>
      <w:tr w:rsidR="00E462A3" w:rsidTr="000510DA">
        <w:tc>
          <w:tcPr>
            <w:tcW w:w="3682" w:type="dxa"/>
            <w:shd w:val="clear" w:color="auto" w:fill="auto"/>
          </w:tcPr>
          <w:p w:rsidR="00E462A3" w:rsidRDefault="00E462A3" w:rsidP="000510DA">
            <w:pPr>
              <w:snapToGrid w:val="0"/>
              <w:rPr>
                <w:rFonts w:ascii="Comic Sans MS" w:hAnsi="Comic Sans MS" w:cs="Comic Sans MS"/>
              </w:rPr>
            </w:pPr>
          </w:p>
        </w:tc>
        <w:tc>
          <w:tcPr>
            <w:tcW w:w="1223" w:type="dxa"/>
            <w:tcBorders>
              <w:top w:val="single" w:sz="4" w:space="0" w:color="000000"/>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1</w:t>
            </w:r>
          </w:p>
        </w:tc>
        <w:tc>
          <w:tcPr>
            <w:tcW w:w="1275" w:type="dxa"/>
            <w:tcBorders>
              <w:top w:val="single" w:sz="4" w:space="0" w:color="000000"/>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2</w:t>
            </w:r>
          </w:p>
        </w:tc>
        <w:tc>
          <w:tcPr>
            <w:tcW w:w="1245" w:type="dxa"/>
            <w:tcBorders>
              <w:top w:val="single" w:sz="4" w:space="0" w:color="000000"/>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sz w:val="16"/>
                <w:szCs w:val="16"/>
              </w:rPr>
              <w:t>Épreuve 4</w:t>
            </w:r>
          </w:p>
        </w:tc>
      </w:tr>
      <w:tr w:rsidR="00E462A3" w:rsidTr="000510DA">
        <w:tc>
          <w:tcPr>
            <w:tcW w:w="3682" w:type="dxa"/>
            <w:tcBorders>
              <w:top w:val="single" w:sz="1" w:space="0" w:color="000000"/>
              <w:left w:val="single" w:sz="1" w:space="0" w:color="000000"/>
              <w:bottom w:val="single" w:sz="1"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Nombres de signaleurs</w:t>
            </w:r>
          </w:p>
        </w:tc>
        <w:tc>
          <w:tcPr>
            <w:tcW w:w="1223"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27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60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r>
      <w:tr w:rsidR="00E462A3" w:rsidTr="000510DA">
        <w:tc>
          <w:tcPr>
            <w:tcW w:w="3682"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Nombre de signaleurs équipés de système de transmission</w:t>
            </w:r>
          </w:p>
        </w:tc>
        <w:tc>
          <w:tcPr>
            <w:tcW w:w="1223"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27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60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r>
    </w:tbl>
    <w:p w:rsidR="00E462A3" w:rsidRDefault="00E462A3" w:rsidP="00E462A3">
      <w:pPr>
        <w:rPr>
          <w:rFonts w:ascii="Comic Sans MS" w:hAnsi="Comic Sans MS" w:cs="Comic Sans MS"/>
        </w:rPr>
      </w:pPr>
    </w:p>
    <w:p w:rsidR="00E462A3" w:rsidRDefault="00E462A3" w:rsidP="00E462A3">
      <w:pPr>
        <w:rPr>
          <w:rFonts w:ascii="Comic Sans MS" w:hAnsi="Comic Sans MS" w:cs="Comic Sans MS"/>
        </w:rPr>
      </w:pPr>
    </w:p>
    <w:p w:rsidR="00E462A3" w:rsidRDefault="00E462A3" w:rsidP="00E462A3">
      <w:pPr>
        <w:shd w:val="clear" w:color="auto" w:fill="E5E5E5"/>
        <w:rPr>
          <w:rFonts w:ascii="Comic Sans MS" w:hAnsi="Comic Sans MS" w:cs="Comic Sans MS"/>
        </w:rPr>
      </w:pPr>
      <w:r>
        <w:rPr>
          <w:rFonts w:ascii="Comic Sans MS" w:hAnsi="Comic Sans MS" w:cs="Comic Sans MS"/>
          <w:b/>
          <w:sz w:val="24"/>
        </w:rPr>
        <w:t>2 - Véhicules de Course sur parcours cycliste :</w:t>
      </w:r>
    </w:p>
    <w:p w:rsidR="00E462A3" w:rsidRDefault="00E462A3" w:rsidP="00E462A3">
      <w:pPr>
        <w:rPr>
          <w:rFonts w:ascii="Comic Sans MS" w:hAnsi="Comic Sans MS" w:cs="Comic Sans MS"/>
        </w:rPr>
      </w:pPr>
    </w:p>
    <w:tbl>
      <w:tblPr>
        <w:tblW w:w="0" w:type="auto"/>
        <w:tblInd w:w="-43" w:type="dxa"/>
        <w:tblLayout w:type="fixed"/>
        <w:tblCellMar>
          <w:left w:w="71" w:type="dxa"/>
          <w:right w:w="71" w:type="dxa"/>
        </w:tblCellMar>
        <w:tblLook w:val="0000" w:firstRow="0" w:lastRow="0" w:firstColumn="0" w:lastColumn="0" w:noHBand="0" w:noVBand="0"/>
      </w:tblPr>
      <w:tblGrid>
        <w:gridCol w:w="1350"/>
        <w:gridCol w:w="3405"/>
        <w:gridCol w:w="690"/>
        <w:gridCol w:w="720"/>
        <w:gridCol w:w="2370"/>
        <w:gridCol w:w="1775"/>
      </w:tblGrid>
      <w:tr w:rsidR="00E462A3" w:rsidTr="000510DA">
        <w:tc>
          <w:tcPr>
            <w:tcW w:w="1350" w:type="dxa"/>
            <w:shd w:val="clear" w:color="auto" w:fill="auto"/>
            <w:vAlign w:val="center"/>
          </w:tcPr>
          <w:p w:rsidR="00E462A3" w:rsidRDefault="00E462A3" w:rsidP="000510DA">
            <w:pPr>
              <w:snapToGrid w:val="0"/>
              <w:rPr>
                <w:rFonts w:ascii="Comic Sans MS" w:hAnsi="Comic Sans MS" w:cs="Comic Sans MS"/>
              </w:rPr>
            </w:pPr>
          </w:p>
        </w:tc>
        <w:tc>
          <w:tcPr>
            <w:tcW w:w="3405" w:type="dxa"/>
            <w:shd w:val="clear" w:color="auto" w:fill="auto"/>
          </w:tcPr>
          <w:p w:rsidR="00E462A3" w:rsidRDefault="00E462A3" w:rsidP="000510DA">
            <w:pPr>
              <w:snapToGrid w:val="0"/>
              <w:rPr>
                <w:rFonts w:ascii="Comic Sans MS" w:hAnsi="Comic Sans MS" w:cs="Comic Sans MS"/>
              </w:rPr>
            </w:pPr>
          </w:p>
        </w:tc>
        <w:tc>
          <w:tcPr>
            <w:tcW w:w="690" w:type="dxa"/>
            <w:shd w:val="clear" w:color="auto" w:fill="auto"/>
          </w:tcPr>
          <w:p w:rsidR="00E462A3" w:rsidRDefault="00E462A3" w:rsidP="000510DA">
            <w:pPr>
              <w:snapToGrid w:val="0"/>
              <w:jc w:val="center"/>
              <w:rPr>
                <w:rFonts w:ascii="Comic Sans MS" w:hAnsi="Comic Sans MS" w:cs="Comic Sans MS"/>
              </w:rPr>
            </w:pPr>
          </w:p>
        </w:tc>
        <w:tc>
          <w:tcPr>
            <w:tcW w:w="720" w:type="dxa"/>
            <w:shd w:val="clear" w:color="auto" w:fill="auto"/>
          </w:tcPr>
          <w:p w:rsidR="00E462A3" w:rsidRDefault="00E462A3" w:rsidP="000510DA">
            <w:pPr>
              <w:snapToGrid w:val="0"/>
              <w:jc w:val="center"/>
              <w:rPr>
                <w:rFonts w:ascii="Comic Sans MS" w:hAnsi="Comic Sans MS" w:cs="Comic Sans MS"/>
              </w:rPr>
            </w:pPr>
          </w:p>
        </w:tc>
        <w:tc>
          <w:tcPr>
            <w:tcW w:w="2370" w:type="dxa"/>
            <w:tcBorders>
              <w:top w:val="single" w:sz="4" w:space="0" w:color="000000"/>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Type de véhicule</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Nombre</w:t>
            </w:r>
          </w:p>
        </w:tc>
      </w:tr>
      <w:tr w:rsidR="00E462A3" w:rsidTr="000510DA">
        <w:tc>
          <w:tcPr>
            <w:tcW w:w="1350" w:type="dxa"/>
            <w:vMerge w:val="restart"/>
            <w:tcBorders>
              <w:top w:val="single" w:sz="4" w:space="0" w:color="000000"/>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Véhicules de course</w:t>
            </w:r>
          </w:p>
        </w:tc>
        <w:tc>
          <w:tcPr>
            <w:tcW w:w="3405" w:type="dxa"/>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 xml:space="preserve">véhicule ouvreur  </w:t>
            </w:r>
            <w:r>
              <w:rPr>
                <w:rFonts w:ascii="Comic Sans MS" w:hAnsi="Comic Sans MS" w:cs="Comic Sans MS"/>
                <w:color w:val="FF0000"/>
              </w:rPr>
              <w:t>(OBLIGATOIRE)</w:t>
            </w:r>
          </w:p>
        </w:tc>
        <w:tc>
          <w:tcPr>
            <w:tcW w:w="69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tc>
        <w:tc>
          <w:tcPr>
            <w:tcW w:w="72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non</w:t>
            </w:r>
          </w:p>
        </w:tc>
        <w:tc>
          <w:tcPr>
            <w:tcW w:w="2370"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775"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r>
      <w:tr w:rsidR="00E462A3" w:rsidTr="000510DA">
        <w:tc>
          <w:tcPr>
            <w:tcW w:w="1350" w:type="dxa"/>
            <w:vMerge/>
            <w:tcBorders>
              <w:top w:val="single" w:sz="4" w:space="0" w:color="000000"/>
              <w:left w:val="single" w:sz="4" w:space="0" w:color="000000"/>
              <w:bottom w:val="single" w:sz="4" w:space="0" w:color="000000"/>
            </w:tcBorders>
            <w:shd w:val="clear" w:color="auto" w:fill="auto"/>
          </w:tcPr>
          <w:p w:rsidR="00E462A3" w:rsidRDefault="00E462A3" w:rsidP="000510DA">
            <w:pPr>
              <w:snapToGrid w:val="0"/>
              <w:rPr>
                <w:rFonts w:ascii="Comic Sans MS" w:hAnsi="Comic Sans MS" w:cs="Comic Sans MS"/>
              </w:rPr>
            </w:pPr>
          </w:p>
        </w:tc>
        <w:tc>
          <w:tcPr>
            <w:tcW w:w="3405"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 xml:space="preserve">véhicule balai  </w:t>
            </w:r>
            <w:r>
              <w:rPr>
                <w:rFonts w:ascii="Comic Sans MS" w:hAnsi="Comic Sans MS" w:cs="Comic Sans MS"/>
                <w:color w:val="FF0000"/>
              </w:rPr>
              <w:t>(OBLIGATOIRE)</w:t>
            </w:r>
          </w:p>
        </w:tc>
        <w:tc>
          <w:tcPr>
            <w:tcW w:w="69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tc>
        <w:tc>
          <w:tcPr>
            <w:tcW w:w="72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non</w:t>
            </w:r>
          </w:p>
        </w:tc>
        <w:tc>
          <w:tcPr>
            <w:tcW w:w="2370"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775"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r>
    </w:tbl>
    <w:p w:rsidR="00E462A3" w:rsidRDefault="00E462A3" w:rsidP="00E462A3">
      <w:pPr>
        <w:rPr>
          <w:rFonts w:ascii="Comic Sans MS" w:hAnsi="Comic Sans MS" w:cs="Comic Sans MS"/>
        </w:rPr>
      </w:pPr>
    </w:p>
    <w:p w:rsidR="00E462A3" w:rsidRDefault="00E462A3" w:rsidP="00E462A3">
      <w:pPr>
        <w:tabs>
          <w:tab w:val="left" w:pos="1395"/>
          <w:tab w:val="left" w:pos="6285"/>
        </w:tabs>
        <w:rPr>
          <w:rFonts w:ascii="Comic Sans MS" w:hAnsi="Comic Sans MS" w:cs="Comic Sans MS"/>
        </w:rPr>
      </w:pPr>
    </w:p>
    <w:p w:rsidR="00E462A3" w:rsidRDefault="00E462A3" w:rsidP="00E462A3">
      <w:pPr>
        <w:shd w:val="clear" w:color="auto" w:fill="E5E5E5"/>
      </w:pPr>
      <w:r>
        <w:rPr>
          <w:rFonts w:ascii="Comic Sans MS" w:hAnsi="Comic Sans MS" w:cs="Comic Sans MS"/>
          <w:b/>
          <w:sz w:val="24"/>
        </w:rPr>
        <w:t>3 - Fléchage des Parcours cyclistes et Matérialisation du kilométrage :</w:t>
      </w:r>
    </w:p>
    <w:p w:rsidR="00E462A3" w:rsidRDefault="00E462A3" w:rsidP="00E462A3"/>
    <w:tbl>
      <w:tblPr>
        <w:tblW w:w="0" w:type="auto"/>
        <w:tblInd w:w="71" w:type="dxa"/>
        <w:tblLayout w:type="fixed"/>
        <w:tblCellMar>
          <w:left w:w="71" w:type="dxa"/>
          <w:right w:w="71" w:type="dxa"/>
        </w:tblCellMar>
        <w:tblLook w:val="0000" w:firstRow="0" w:lastRow="0" w:firstColumn="0" w:lastColumn="0" w:noHBand="0" w:noVBand="0"/>
      </w:tblPr>
      <w:tblGrid>
        <w:gridCol w:w="1350"/>
        <w:gridCol w:w="1215"/>
        <w:gridCol w:w="555"/>
        <w:gridCol w:w="750"/>
        <w:gridCol w:w="1230"/>
        <w:gridCol w:w="1290"/>
        <w:gridCol w:w="1290"/>
        <w:gridCol w:w="1630"/>
      </w:tblGrid>
      <w:tr w:rsidR="00E462A3" w:rsidTr="000510DA">
        <w:tc>
          <w:tcPr>
            <w:tcW w:w="1350" w:type="dxa"/>
            <w:shd w:val="clear" w:color="auto" w:fill="auto"/>
            <w:vAlign w:val="center"/>
          </w:tcPr>
          <w:p w:rsidR="00E462A3" w:rsidRDefault="00E462A3" w:rsidP="000510DA">
            <w:pPr>
              <w:snapToGrid w:val="0"/>
              <w:rPr>
                <w:rFonts w:ascii="Comic Sans MS" w:hAnsi="Comic Sans MS" w:cs="Comic Sans MS"/>
              </w:rPr>
            </w:pPr>
          </w:p>
        </w:tc>
        <w:tc>
          <w:tcPr>
            <w:tcW w:w="1215" w:type="dxa"/>
            <w:shd w:val="clear" w:color="auto" w:fill="auto"/>
          </w:tcPr>
          <w:p w:rsidR="00E462A3" w:rsidRDefault="00E462A3" w:rsidP="000510DA">
            <w:pPr>
              <w:snapToGrid w:val="0"/>
              <w:rPr>
                <w:rFonts w:ascii="Comic Sans MS" w:hAnsi="Comic Sans MS" w:cs="Comic Sans MS"/>
              </w:rPr>
            </w:pPr>
          </w:p>
        </w:tc>
        <w:tc>
          <w:tcPr>
            <w:tcW w:w="555" w:type="dxa"/>
            <w:shd w:val="clear" w:color="auto" w:fill="auto"/>
          </w:tcPr>
          <w:p w:rsidR="00E462A3" w:rsidRDefault="00E462A3" w:rsidP="000510DA">
            <w:pPr>
              <w:snapToGrid w:val="0"/>
              <w:jc w:val="center"/>
              <w:rPr>
                <w:rFonts w:ascii="Comic Sans MS" w:hAnsi="Comic Sans MS" w:cs="Comic Sans MS"/>
              </w:rPr>
            </w:pPr>
          </w:p>
        </w:tc>
        <w:tc>
          <w:tcPr>
            <w:tcW w:w="750" w:type="dxa"/>
            <w:shd w:val="clear" w:color="auto" w:fill="auto"/>
          </w:tcPr>
          <w:p w:rsidR="00E462A3" w:rsidRDefault="00E462A3" w:rsidP="000510DA">
            <w:pPr>
              <w:snapToGrid w:val="0"/>
              <w:jc w:val="center"/>
              <w:rPr>
                <w:rFonts w:ascii="Comic Sans MS" w:hAnsi="Comic Sans MS" w:cs="Comic Sans MS"/>
              </w:rPr>
            </w:pPr>
          </w:p>
        </w:tc>
        <w:tc>
          <w:tcPr>
            <w:tcW w:w="5440" w:type="dxa"/>
            <w:gridSpan w:val="4"/>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rPr>
              <w:t>Couleur</w:t>
            </w:r>
          </w:p>
        </w:tc>
      </w:tr>
      <w:tr w:rsidR="00E462A3" w:rsidTr="000510DA">
        <w:tc>
          <w:tcPr>
            <w:tcW w:w="1350" w:type="dxa"/>
            <w:shd w:val="clear" w:color="auto" w:fill="auto"/>
            <w:vAlign w:val="center"/>
          </w:tcPr>
          <w:p w:rsidR="00E462A3" w:rsidRDefault="00E462A3" w:rsidP="000510DA">
            <w:pPr>
              <w:snapToGrid w:val="0"/>
              <w:rPr>
                <w:rFonts w:ascii="Comic Sans MS" w:hAnsi="Comic Sans MS" w:cs="Comic Sans MS"/>
              </w:rPr>
            </w:pPr>
          </w:p>
        </w:tc>
        <w:tc>
          <w:tcPr>
            <w:tcW w:w="1215" w:type="dxa"/>
            <w:shd w:val="clear" w:color="auto" w:fill="auto"/>
          </w:tcPr>
          <w:p w:rsidR="00E462A3" w:rsidRDefault="00E462A3" w:rsidP="000510DA">
            <w:pPr>
              <w:snapToGrid w:val="0"/>
              <w:rPr>
                <w:rFonts w:ascii="Comic Sans MS" w:hAnsi="Comic Sans MS" w:cs="Comic Sans MS"/>
              </w:rPr>
            </w:pPr>
          </w:p>
        </w:tc>
        <w:tc>
          <w:tcPr>
            <w:tcW w:w="555" w:type="dxa"/>
            <w:shd w:val="clear" w:color="auto" w:fill="auto"/>
          </w:tcPr>
          <w:p w:rsidR="00E462A3" w:rsidRDefault="00E462A3" w:rsidP="000510DA">
            <w:pPr>
              <w:snapToGrid w:val="0"/>
              <w:jc w:val="center"/>
              <w:rPr>
                <w:rFonts w:ascii="Comic Sans MS" w:hAnsi="Comic Sans MS" w:cs="Comic Sans MS"/>
              </w:rPr>
            </w:pPr>
          </w:p>
        </w:tc>
        <w:tc>
          <w:tcPr>
            <w:tcW w:w="750" w:type="dxa"/>
            <w:shd w:val="clear" w:color="auto" w:fill="auto"/>
          </w:tcPr>
          <w:p w:rsidR="00E462A3" w:rsidRDefault="00E462A3" w:rsidP="000510DA">
            <w:pPr>
              <w:snapToGrid w:val="0"/>
              <w:jc w:val="center"/>
              <w:rPr>
                <w:rFonts w:ascii="Comic Sans MS" w:hAnsi="Comic Sans MS" w:cs="Comic Sans MS"/>
              </w:rPr>
            </w:pPr>
          </w:p>
        </w:tc>
        <w:tc>
          <w:tcPr>
            <w:tcW w:w="123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1</w:t>
            </w: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2</w:t>
            </w: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3</w:t>
            </w:r>
          </w:p>
        </w:tc>
        <w:tc>
          <w:tcPr>
            <w:tcW w:w="163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sz w:val="16"/>
                <w:szCs w:val="16"/>
              </w:rPr>
              <w:t>Épreuve 4</w:t>
            </w:r>
          </w:p>
        </w:tc>
      </w:tr>
      <w:tr w:rsidR="00E462A3" w:rsidTr="000510DA">
        <w:tc>
          <w:tcPr>
            <w:tcW w:w="1350" w:type="dxa"/>
            <w:vMerge w:val="restart"/>
            <w:tcBorders>
              <w:top w:val="single" w:sz="1" w:space="0" w:color="000000"/>
              <w:left w:val="single" w:sz="1" w:space="0" w:color="000000"/>
              <w:bottom w:val="single" w:sz="1" w:space="0" w:color="000000"/>
            </w:tcBorders>
            <w:shd w:val="clear" w:color="auto" w:fill="auto"/>
            <w:vAlign w:val="center"/>
          </w:tcPr>
          <w:p w:rsidR="00E462A3" w:rsidRDefault="00E462A3" w:rsidP="000510DA">
            <w:pPr>
              <w:snapToGrid w:val="0"/>
              <w:rPr>
                <w:rFonts w:ascii="Comic Sans MS" w:hAnsi="Comic Sans MS" w:cs="Comic Sans MS"/>
              </w:rPr>
            </w:pPr>
            <w:r>
              <w:rPr>
                <w:rFonts w:ascii="Comic Sans MS" w:hAnsi="Comic Sans MS" w:cs="Comic Sans MS"/>
              </w:rPr>
              <w:t>Fléchage</w:t>
            </w:r>
          </w:p>
        </w:tc>
        <w:tc>
          <w:tcPr>
            <w:tcW w:w="121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rPr>
                <w:rFonts w:ascii="Comic Sans MS" w:hAnsi="Comic Sans MS" w:cs="Comic Sans MS"/>
              </w:rPr>
            </w:pPr>
            <w:r>
              <w:rPr>
                <w:rFonts w:ascii="Comic Sans MS" w:hAnsi="Comic Sans MS" w:cs="Comic Sans MS"/>
              </w:rPr>
              <w:t>Au sol</w:t>
            </w:r>
          </w:p>
        </w:tc>
        <w:tc>
          <w:tcPr>
            <w:tcW w:w="55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jc w:val="center"/>
              <w:rPr>
                <w:rFonts w:ascii="Comic Sans MS" w:hAnsi="Comic Sans MS" w:cs="Comic Sans MS"/>
              </w:rPr>
            </w:pPr>
            <w:r>
              <w:rPr>
                <w:rFonts w:ascii="Comic Sans MS" w:hAnsi="Comic Sans MS" w:cs="Comic Sans MS"/>
              </w:rPr>
              <w:t>oui</w:t>
            </w:r>
          </w:p>
        </w:tc>
        <w:tc>
          <w:tcPr>
            <w:tcW w:w="750"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jc w:val="center"/>
              <w:rPr>
                <w:rFonts w:ascii="Comic Sans MS" w:hAnsi="Comic Sans MS" w:cs="Comic Sans MS"/>
                <w:sz w:val="16"/>
                <w:szCs w:val="16"/>
              </w:rPr>
            </w:pPr>
            <w:r>
              <w:rPr>
                <w:rFonts w:ascii="Comic Sans MS" w:hAnsi="Comic Sans MS" w:cs="Comic Sans MS"/>
              </w:rPr>
              <w:t>non</w:t>
            </w:r>
          </w:p>
        </w:tc>
        <w:tc>
          <w:tcPr>
            <w:tcW w:w="123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63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r>
      <w:tr w:rsidR="00E462A3" w:rsidTr="000510DA">
        <w:tc>
          <w:tcPr>
            <w:tcW w:w="1350" w:type="dxa"/>
            <w:vMerge/>
            <w:tcBorders>
              <w:top w:val="single" w:sz="1" w:space="0" w:color="000000"/>
              <w:left w:val="single" w:sz="1" w:space="0" w:color="000000"/>
              <w:bottom w:val="single" w:sz="1" w:space="0" w:color="000000"/>
            </w:tcBorders>
            <w:shd w:val="clear" w:color="auto" w:fill="auto"/>
            <w:vAlign w:val="center"/>
          </w:tcPr>
          <w:p w:rsidR="00E462A3" w:rsidRDefault="00E462A3" w:rsidP="000510DA">
            <w:pPr>
              <w:snapToGrid w:val="0"/>
              <w:rPr>
                <w:rFonts w:ascii="Comic Sans MS" w:hAnsi="Comic Sans MS" w:cs="Comic Sans MS"/>
              </w:rPr>
            </w:pPr>
          </w:p>
        </w:tc>
        <w:tc>
          <w:tcPr>
            <w:tcW w:w="1215" w:type="dxa"/>
            <w:tcBorders>
              <w:left w:val="single" w:sz="1" w:space="0" w:color="000000"/>
              <w:bottom w:val="single" w:sz="4" w:space="0" w:color="000000"/>
            </w:tcBorders>
            <w:shd w:val="clear" w:color="auto" w:fill="auto"/>
          </w:tcPr>
          <w:p w:rsidR="00E462A3" w:rsidRDefault="00E462A3" w:rsidP="000510DA">
            <w:pPr>
              <w:snapToGrid w:val="0"/>
              <w:rPr>
                <w:rFonts w:ascii="Comic Sans MS" w:hAnsi="Comic Sans MS" w:cs="Comic Sans MS"/>
              </w:rPr>
            </w:pPr>
            <w:r>
              <w:rPr>
                <w:rFonts w:ascii="Comic Sans MS" w:hAnsi="Comic Sans MS" w:cs="Comic Sans MS"/>
              </w:rPr>
              <w:t>vertical</w:t>
            </w:r>
          </w:p>
        </w:tc>
        <w:tc>
          <w:tcPr>
            <w:tcW w:w="555" w:type="dxa"/>
            <w:tcBorders>
              <w:left w:val="single" w:sz="1" w:space="0" w:color="000000"/>
              <w:bottom w:val="single" w:sz="4" w:space="0" w:color="000000"/>
            </w:tcBorders>
            <w:shd w:val="clear" w:color="auto" w:fill="auto"/>
          </w:tcPr>
          <w:p w:rsidR="00E462A3" w:rsidRDefault="00E462A3" w:rsidP="000510DA">
            <w:pPr>
              <w:snapToGrid w:val="0"/>
              <w:jc w:val="center"/>
              <w:rPr>
                <w:rFonts w:ascii="Comic Sans MS" w:hAnsi="Comic Sans MS" w:cs="Comic Sans MS"/>
              </w:rPr>
            </w:pPr>
            <w:r>
              <w:rPr>
                <w:rFonts w:ascii="Comic Sans MS" w:hAnsi="Comic Sans MS" w:cs="Comic Sans MS"/>
              </w:rPr>
              <w:t>oui</w:t>
            </w:r>
          </w:p>
        </w:tc>
        <w:tc>
          <w:tcPr>
            <w:tcW w:w="750" w:type="dxa"/>
            <w:tcBorders>
              <w:left w:val="single" w:sz="1" w:space="0" w:color="000000"/>
              <w:bottom w:val="single" w:sz="4" w:space="0" w:color="000000"/>
            </w:tcBorders>
            <w:shd w:val="clear" w:color="auto" w:fill="auto"/>
          </w:tcPr>
          <w:p w:rsidR="00E462A3" w:rsidRDefault="00E462A3" w:rsidP="000510DA">
            <w:pPr>
              <w:snapToGrid w:val="0"/>
              <w:jc w:val="center"/>
              <w:rPr>
                <w:rFonts w:ascii="Comic Sans MS" w:hAnsi="Comic Sans MS" w:cs="Comic Sans MS"/>
                <w:sz w:val="16"/>
                <w:szCs w:val="16"/>
              </w:rPr>
            </w:pPr>
            <w:r>
              <w:rPr>
                <w:rFonts w:ascii="Comic Sans MS" w:hAnsi="Comic Sans MS" w:cs="Comic Sans MS"/>
              </w:rPr>
              <w:t>non</w:t>
            </w:r>
          </w:p>
        </w:tc>
        <w:tc>
          <w:tcPr>
            <w:tcW w:w="123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63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r>
    </w:tbl>
    <w:p w:rsidR="00E462A3" w:rsidRDefault="00E462A3" w:rsidP="00E462A3">
      <w:pPr>
        <w:rPr>
          <w:rFonts w:ascii="Comic Sans MS" w:hAnsi="Comic Sans MS" w:cs="Comic Sans MS"/>
        </w:rPr>
      </w:pPr>
    </w:p>
    <w:tbl>
      <w:tblPr>
        <w:tblW w:w="0" w:type="auto"/>
        <w:tblInd w:w="71" w:type="dxa"/>
        <w:tblLayout w:type="fixed"/>
        <w:tblCellMar>
          <w:left w:w="71" w:type="dxa"/>
          <w:right w:w="71" w:type="dxa"/>
        </w:tblCellMar>
        <w:tblLook w:val="0000" w:firstRow="0" w:lastRow="0" w:firstColumn="0" w:lastColumn="0" w:noHBand="0" w:noVBand="0"/>
      </w:tblPr>
      <w:tblGrid>
        <w:gridCol w:w="1575"/>
        <w:gridCol w:w="1065"/>
        <w:gridCol w:w="585"/>
        <w:gridCol w:w="645"/>
        <w:gridCol w:w="1230"/>
        <w:gridCol w:w="1290"/>
        <w:gridCol w:w="1290"/>
        <w:gridCol w:w="1610"/>
      </w:tblGrid>
      <w:tr w:rsidR="00E462A3" w:rsidTr="000510DA">
        <w:tc>
          <w:tcPr>
            <w:tcW w:w="1575" w:type="dxa"/>
            <w:shd w:val="clear" w:color="auto" w:fill="auto"/>
            <w:vAlign w:val="center"/>
          </w:tcPr>
          <w:p w:rsidR="00E462A3" w:rsidRDefault="00E462A3" w:rsidP="000510DA">
            <w:pPr>
              <w:snapToGrid w:val="0"/>
              <w:rPr>
                <w:rFonts w:ascii="Comic Sans MS" w:hAnsi="Comic Sans MS" w:cs="Comic Sans MS"/>
              </w:rPr>
            </w:pPr>
          </w:p>
        </w:tc>
        <w:tc>
          <w:tcPr>
            <w:tcW w:w="1065" w:type="dxa"/>
            <w:shd w:val="clear" w:color="auto" w:fill="auto"/>
          </w:tcPr>
          <w:p w:rsidR="00E462A3" w:rsidRDefault="00E462A3" w:rsidP="000510DA">
            <w:pPr>
              <w:snapToGrid w:val="0"/>
              <w:rPr>
                <w:rFonts w:ascii="Comic Sans MS" w:hAnsi="Comic Sans MS" w:cs="Comic Sans MS"/>
              </w:rPr>
            </w:pPr>
          </w:p>
        </w:tc>
        <w:tc>
          <w:tcPr>
            <w:tcW w:w="585" w:type="dxa"/>
            <w:shd w:val="clear" w:color="auto" w:fill="auto"/>
          </w:tcPr>
          <w:p w:rsidR="00E462A3" w:rsidRDefault="00E462A3" w:rsidP="000510DA">
            <w:pPr>
              <w:snapToGrid w:val="0"/>
              <w:jc w:val="center"/>
              <w:rPr>
                <w:rFonts w:ascii="Comic Sans MS" w:hAnsi="Comic Sans MS" w:cs="Comic Sans MS"/>
              </w:rPr>
            </w:pPr>
          </w:p>
        </w:tc>
        <w:tc>
          <w:tcPr>
            <w:tcW w:w="645" w:type="dxa"/>
            <w:shd w:val="clear" w:color="auto" w:fill="auto"/>
          </w:tcPr>
          <w:p w:rsidR="00E462A3" w:rsidRDefault="00E462A3" w:rsidP="000510DA">
            <w:pPr>
              <w:snapToGrid w:val="0"/>
              <w:jc w:val="center"/>
              <w:rPr>
                <w:rFonts w:ascii="Comic Sans MS" w:hAnsi="Comic Sans MS" w:cs="Comic Sans MS"/>
              </w:rPr>
            </w:pPr>
          </w:p>
        </w:tc>
        <w:tc>
          <w:tcPr>
            <w:tcW w:w="5420" w:type="dxa"/>
            <w:gridSpan w:val="4"/>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rPr>
              <w:t>Tous les combien de km</w:t>
            </w:r>
          </w:p>
        </w:tc>
      </w:tr>
      <w:tr w:rsidR="00E462A3" w:rsidTr="000510DA">
        <w:tc>
          <w:tcPr>
            <w:tcW w:w="1575" w:type="dxa"/>
            <w:shd w:val="clear" w:color="auto" w:fill="auto"/>
            <w:vAlign w:val="center"/>
          </w:tcPr>
          <w:p w:rsidR="00E462A3" w:rsidRDefault="00E462A3" w:rsidP="000510DA">
            <w:pPr>
              <w:snapToGrid w:val="0"/>
              <w:rPr>
                <w:rFonts w:ascii="Comic Sans MS" w:hAnsi="Comic Sans MS" w:cs="Comic Sans MS"/>
              </w:rPr>
            </w:pPr>
          </w:p>
        </w:tc>
        <w:tc>
          <w:tcPr>
            <w:tcW w:w="1065" w:type="dxa"/>
            <w:shd w:val="clear" w:color="auto" w:fill="auto"/>
          </w:tcPr>
          <w:p w:rsidR="00E462A3" w:rsidRDefault="00E462A3" w:rsidP="000510DA">
            <w:pPr>
              <w:snapToGrid w:val="0"/>
              <w:rPr>
                <w:rFonts w:ascii="Comic Sans MS" w:hAnsi="Comic Sans MS" w:cs="Comic Sans MS"/>
              </w:rPr>
            </w:pPr>
          </w:p>
        </w:tc>
        <w:tc>
          <w:tcPr>
            <w:tcW w:w="585" w:type="dxa"/>
            <w:shd w:val="clear" w:color="auto" w:fill="auto"/>
          </w:tcPr>
          <w:p w:rsidR="00E462A3" w:rsidRDefault="00E462A3" w:rsidP="000510DA">
            <w:pPr>
              <w:snapToGrid w:val="0"/>
              <w:jc w:val="center"/>
              <w:rPr>
                <w:rFonts w:ascii="Comic Sans MS" w:hAnsi="Comic Sans MS" w:cs="Comic Sans MS"/>
              </w:rPr>
            </w:pPr>
          </w:p>
        </w:tc>
        <w:tc>
          <w:tcPr>
            <w:tcW w:w="645" w:type="dxa"/>
            <w:shd w:val="clear" w:color="auto" w:fill="auto"/>
          </w:tcPr>
          <w:p w:rsidR="00E462A3" w:rsidRDefault="00E462A3" w:rsidP="000510DA">
            <w:pPr>
              <w:snapToGrid w:val="0"/>
              <w:jc w:val="center"/>
              <w:rPr>
                <w:rFonts w:ascii="Comic Sans MS" w:hAnsi="Comic Sans MS" w:cs="Comic Sans MS"/>
              </w:rPr>
            </w:pPr>
          </w:p>
        </w:tc>
        <w:tc>
          <w:tcPr>
            <w:tcW w:w="123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1</w:t>
            </w: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2</w:t>
            </w: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3</w:t>
            </w:r>
          </w:p>
        </w:tc>
        <w:tc>
          <w:tcPr>
            <w:tcW w:w="161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sz w:val="16"/>
                <w:szCs w:val="16"/>
              </w:rPr>
              <w:t>Épreuve 4</w:t>
            </w:r>
          </w:p>
        </w:tc>
      </w:tr>
      <w:tr w:rsidR="00E462A3" w:rsidTr="000510DA">
        <w:tc>
          <w:tcPr>
            <w:tcW w:w="1575" w:type="dxa"/>
            <w:vMerge w:val="restart"/>
            <w:tcBorders>
              <w:top w:val="single" w:sz="1" w:space="0" w:color="000000"/>
              <w:left w:val="single" w:sz="1" w:space="0" w:color="000000"/>
              <w:bottom w:val="single" w:sz="1" w:space="0" w:color="000000"/>
            </w:tcBorders>
            <w:shd w:val="clear" w:color="auto" w:fill="auto"/>
            <w:vAlign w:val="center"/>
          </w:tcPr>
          <w:p w:rsidR="00E462A3" w:rsidRDefault="00E462A3" w:rsidP="000510DA">
            <w:pPr>
              <w:snapToGrid w:val="0"/>
              <w:rPr>
                <w:rFonts w:ascii="Comic Sans MS" w:hAnsi="Comic Sans MS" w:cs="Comic Sans MS"/>
              </w:rPr>
            </w:pPr>
            <w:r>
              <w:rPr>
                <w:rFonts w:ascii="Comic Sans MS" w:hAnsi="Comic Sans MS" w:cs="Comic Sans MS"/>
              </w:rPr>
              <w:t>Matérialisation du kilométrage</w:t>
            </w:r>
          </w:p>
        </w:tc>
        <w:tc>
          <w:tcPr>
            <w:tcW w:w="106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rPr>
                <w:rFonts w:ascii="Comic Sans MS" w:hAnsi="Comic Sans MS" w:cs="Comic Sans MS"/>
              </w:rPr>
            </w:pPr>
            <w:r>
              <w:rPr>
                <w:rFonts w:ascii="Comic Sans MS" w:hAnsi="Comic Sans MS" w:cs="Comic Sans MS"/>
              </w:rPr>
              <w:t>Au sol</w:t>
            </w:r>
          </w:p>
        </w:tc>
        <w:tc>
          <w:tcPr>
            <w:tcW w:w="58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jc w:val="center"/>
              <w:rPr>
                <w:rFonts w:ascii="Comic Sans MS" w:hAnsi="Comic Sans MS" w:cs="Comic Sans MS"/>
              </w:rPr>
            </w:pPr>
            <w:r>
              <w:rPr>
                <w:rFonts w:ascii="Comic Sans MS" w:hAnsi="Comic Sans MS" w:cs="Comic Sans MS"/>
              </w:rPr>
              <w:t>oui</w:t>
            </w:r>
          </w:p>
        </w:tc>
        <w:tc>
          <w:tcPr>
            <w:tcW w:w="64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jc w:val="center"/>
              <w:rPr>
                <w:rFonts w:ascii="Comic Sans MS" w:hAnsi="Comic Sans MS" w:cs="Comic Sans MS"/>
                <w:sz w:val="16"/>
                <w:szCs w:val="16"/>
              </w:rPr>
            </w:pPr>
            <w:r>
              <w:rPr>
                <w:rFonts w:ascii="Comic Sans MS" w:hAnsi="Comic Sans MS" w:cs="Comic Sans MS"/>
              </w:rPr>
              <w:t>non</w:t>
            </w:r>
          </w:p>
        </w:tc>
        <w:tc>
          <w:tcPr>
            <w:tcW w:w="123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61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r>
      <w:tr w:rsidR="00E462A3" w:rsidTr="000510DA">
        <w:tc>
          <w:tcPr>
            <w:tcW w:w="1575" w:type="dxa"/>
            <w:vMerge/>
            <w:tcBorders>
              <w:top w:val="single" w:sz="1" w:space="0" w:color="000000"/>
              <w:left w:val="single" w:sz="1" w:space="0" w:color="000000"/>
              <w:bottom w:val="single" w:sz="1" w:space="0" w:color="000000"/>
            </w:tcBorders>
            <w:shd w:val="clear" w:color="auto" w:fill="auto"/>
            <w:vAlign w:val="center"/>
          </w:tcPr>
          <w:p w:rsidR="00E462A3" w:rsidRDefault="00E462A3" w:rsidP="000510DA">
            <w:pPr>
              <w:snapToGrid w:val="0"/>
              <w:rPr>
                <w:rFonts w:ascii="Comic Sans MS" w:hAnsi="Comic Sans MS" w:cs="Comic Sans MS"/>
              </w:rPr>
            </w:pPr>
          </w:p>
        </w:tc>
        <w:tc>
          <w:tcPr>
            <w:tcW w:w="1065" w:type="dxa"/>
            <w:tcBorders>
              <w:left w:val="single" w:sz="1" w:space="0" w:color="000000"/>
              <w:bottom w:val="single" w:sz="4" w:space="0" w:color="000000"/>
            </w:tcBorders>
            <w:shd w:val="clear" w:color="auto" w:fill="auto"/>
          </w:tcPr>
          <w:p w:rsidR="00E462A3" w:rsidRDefault="00E462A3" w:rsidP="000510DA">
            <w:pPr>
              <w:snapToGrid w:val="0"/>
              <w:rPr>
                <w:rFonts w:ascii="Comic Sans MS" w:hAnsi="Comic Sans MS" w:cs="Comic Sans MS"/>
              </w:rPr>
            </w:pPr>
            <w:r>
              <w:rPr>
                <w:rFonts w:ascii="Comic Sans MS" w:hAnsi="Comic Sans MS" w:cs="Comic Sans MS"/>
              </w:rPr>
              <w:t>vertical</w:t>
            </w:r>
          </w:p>
        </w:tc>
        <w:tc>
          <w:tcPr>
            <w:tcW w:w="585" w:type="dxa"/>
            <w:tcBorders>
              <w:left w:val="single" w:sz="1" w:space="0" w:color="000000"/>
              <w:bottom w:val="single" w:sz="4" w:space="0" w:color="000000"/>
            </w:tcBorders>
            <w:shd w:val="clear" w:color="auto" w:fill="auto"/>
          </w:tcPr>
          <w:p w:rsidR="00E462A3" w:rsidRDefault="00E462A3" w:rsidP="000510DA">
            <w:pPr>
              <w:snapToGrid w:val="0"/>
              <w:jc w:val="center"/>
              <w:rPr>
                <w:rFonts w:ascii="Comic Sans MS" w:hAnsi="Comic Sans MS" w:cs="Comic Sans MS"/>
              </w:rPr>
            </w:pPr>
            <w:r>
              <w:rPr>
                <w:rFonts w:ascii="Comic Sans MS" w:hAnsi="Comic Sans MS" w:cs="Comic Sans MS"/>
              </w:rPr>
              <w:t>oui</w:t>
            </w:r>
          </w:p>
        </w:tc>
        <w:tc>
          <w:tcPr>
            <w:tcW w:w="645" w:type="dxa"/>
            <w:tcBorders>
              <w:left w:val="single" w:sz="1" w:space="0" w:color="000000"/>
              <w:bottom w:val="single" w:sz="4" w:space="0" w:color="000000"/>
            </w:tcBorders>
            <w:shd w:val="clear" w:color="auto" w:fill="auto"/>
          </w:tcPr>
          <w:p w:rsidR="00E462A3" w:rsidRDefault="00E462A3" w:rsidP="000510DA">
            <w:pPr>
              <w:snapToGrid w:val="0"/>
              <w:jc w:val="center"/>
              <w:rPr>
                <w:rFonts w:ascii="Comic Sans MS" w:hAnsi="Comic Sans MS" w:cs="Comic Sans MS"/>
                <w:sz w:val="16"/>
                <w:szCs w:val="16"/>
              </w:rPr>
            </w:pPr>
            <w:r>
              <w:rPr>
                <w:rFonts w:ascii="Comic Sans MS" w:hAnsi="Comic Sans MS" w:cs="Comic Sans MS"/>
              </w:rPr>
              <w:t>non</w:t>
            </w:r>
          </w:p>
        </w:tc>
        <w:tc>
          <w:tcPr>
            <w:tcW w:w="123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61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r>
    </w:tbl>
    <w:p w:rsidR="00E462A3" w:rsidRDefault="00E462A3" w:rsidP="00E462A3">
      <w:pPr>
        <w:rPr>
          <w:rFonts w:ascii="Comic Sans MS" w:hAnsi="Comic Sans MS" w:cs="Comic Sans MS"/>
          <w:b/>
          <w:i/>
          <w:sz w:val="16"/>
          <w:szCs w:val="16"/>
          <w:u w:val="single"/>
        </w:rPr>
      </w:pPr>
    </w:p>
    <w:p w:rsidR="00E462A3" w:rsidRDefault="00E462A3">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E462A3" w:rsidRDefault="00E462A3">
      <w:pPr>
        <w:suppressAutoHyphens w:val="0"/>
        <w:overflowPunct/>
        <w:autoSpaceDE/>
        <w:spacing w:after="200" w:line="276" w:lineRule="auto"/>
        <w:textAlignment w:val="auto"/>
      </w:pPr>
    </w:p>
    <w:p w:rsidR="00E462A3" w:rsidRDefault="00E462A3">
      <w:pPr>
        <w:suppressAutoHyphens w:val="0"/>
        <w:overflowPunct/>
        <w:autoSpaceDE/>
        <w:spacing w:after="200" w:line="276" w:lineRule="auto"/>
        <w:textAlignment w:val="auto"/>
      </w:pPr>
    </w:p>
    <w:p w:rsidR="00E462A3" w:rsidRDefault="00E462A3" w:rsidP="00E462A3">
      <w:pPr>
        <w:jc w:val="center"/>
        <w:rPr>
          <w:rFonts w:ascii="Comic Sans MS" w:hAnsi="Comic Sans MS" w:cs="Comic Sans MS"/>
          <w:b/>
          <w:u w:val="single"/>
        </w:rPr>
      </w:pPr>
      <w:r>
        <w:rPr>
          <w:rFonts w:ascii="Comic Sans MS" w:hAnsi="Comic Sans MS" w:cs="Comic Sans MS"/>
          <w:b/>
          <w:i/>
          <w:sz w:val="36"/>
          <w:u w:val="single"/>
        </w:rPr>
        <w:t>Organisation de la Sécurité du Parcours Pédestre</w:t>
      </w:r>
    </w:p>
    <w:p w:rsidR="00E462A3" w:rsidRDefault="00E462A3" w:rsidP="00E462A3">
      <w:pPr>
        <w:jc w:val="center"/>
        <w:rPr>
          <w:rFonts w:ascii="Comic Sans MS" w:hAnsi="Comic Sans MS" w:cs="Comic Sans MS"/>
          <w:b/>
          <w:u w:val="single"/>
        </w:rPr>
      </w:pPr>
    </w:p>
    <w:p w:rsidR="00E462A3" w:rsidRPr="00404AF4" w:rsidRDefault="00404AF4" w:rsidP="00E462A3">
      <w:pPr>
        <w:pStyle w:val="Titre4"/>
        <w:keepNext w:val="0"/>
        <w:keepLines w:val="0"/>
        <w:numPr>
          <w:ilvl w:val="3"/>
          <w:numId w:val="6"/>
        </w:numPr>
        <w:shd w:val="clear" w:color="auto" w:fill="E5E5E5"/>
        <w:spacing w:before="0"/>
        <w:jc w:val="center"/>
        <w:rPr>
          <w:rFonts w:ascii="Comic Sans MS" w:hAnsi="Comic Sans MS" w:cs="Comic Sans MS"/>
          <w:sz w:val="24"/>
          <w:szCs w:val="24"/>
        </w:rPr>
      </w:pPr>
      <w:r w:rsidRPr="00404AF4">
        <w:rPr>
          <w:rFonts w:ascii="Comic Sans MS" w:hAnsi="Comic Sans MS" w:cs="Comic Sans MS"/>
          <w:color w:val="FF0000"/>
          <w:sz w:val="24"/>
          <w:szCs w:val="24"/>
          <w:shd w:val="clear" w:color="auto" w:fill="FFFF00"/>
        </w:rPr>
        <w:t>Voir point 6.6</w:t>
      </w:r>
      <w:r w:rsidR="00E462A3" w:rsidRPr="00404AF4">
        <w:rPr>
          <w:rFonts w:ascii="Comic Sans MS" w:hAnsi="Comic Sans MS" w:cs="Comic Sans MS"/>
          <w:color w:val="FF0000"/>
          <w:sz w:val="24"/>
          <w:szCs w:val="24"/>
          <w:shd w:val="clear" w:color="auto" w:fill="FFFF00"/>
        </w:rPr>
        <w:t xml:space="preserve">  de la R.S. </w:t>
      </w:r>
      <w:r w:rsidRPr="00404AF4">
        <w:rPr>
          <w:rFonts w:ascii="Comic Sans MS" w:hAnsi="Comic Sans MS" w:cs="Comic Sans MS"/>
          <w:color w:val="FF0000"/>
          <w:sz w:val="24"/>
          <w:szCs w:val="24"/>
          <w:shd w:val="clear" w:color="auto" w:fill="FFFF00"/>
        </w:rPr>
        <w:t>2020</w:t>
      </w:r>
    </w:p>
    <w:p w:rsidR="00E462A3" w:rsidRDefault="00E462A3" w:rsidP="00E462A3">
      <w:pPr>
        <w:jc w:val="center"/>
        <w:rPr>
          <w:rFonts w:ascii="Comic Sans MS" w:hAnsi="Comic Sans MS" w:cs="Comic Sans MS"/>
        </w:rPr>
      </w:pPr>
    </w:p>
    <w:p w:rsidR="00E462A3" w:rsidRDefault="00E462A3" w:rsidP="00E462A3">
      <w:pPr>
        <w:jc w:val="center"/>
        <w:rPr>
          <w:rFonts w:ascii="Comic Sans MS" w:hAnsi="Comic Sans MS" w:cs="Comic Sans MS"/>
        </w:rPr>
      </w:pPr>
    </w:p>
    <w:p w:rsidR="00E462A3" w:rsidRDefault="00E462A3" w:rsidP="00E462A3">
      <w:pPr>
        <w:shd w:val="clear" w:color="auto" w:fill="E5E5E5"/>
        <w:rPr>
          <w:rFonts w:ascii="Comic Sans MS" w:hAnsi="Comic Sans MS" w:cs="Comic Sans MS"/>
          <w:sz w:val="16"/>
          <w:szCs w:val="16"/>
        </w:rPr>
      </w:pPr>
      <w:r>
        <w:rPr>
          <w:rFonts w:ascii="Comic Sans MS" w:hAnsi="Comic Sans MS" w:cs="Comic Sans MS"/>
          <w:b/>
          <w:sz w:val="24"/>
        </w:rPr>
        <w:t>1 - Signaleurs Course à pied :</w:t>
      </w:r>
    </w:p>
    <w:p w:rsidR="00E462A3" w:rsidRDefault="00E462A3" w:rsidP="00E462A3">
      <w:pPr>
        <w:rPr>
          <w:rFonts w:ascii="Comic Sans MS" w:hAnsi="Comic Sans MS" w:cs="Comic Sans MS"/>
          <w:sz w:val="16"/>
          <w:szCs w:val="16"/>
        </w:rPr>
      </w:pPr>
    </w:p>
    <w:tbl>
      <w:tblPr>
        <w:tblW w:w="0" w:type="auto"/>
        <w:tblInd w:w="252" w:type="dxa"/>
        <w:tblLayout w:type="fixed"/>
        <w:tblCellMar>
          <w:left w:w="71" w:type="dxa"/>
          <w:right w:w="71" w:type="dxa"/>
        </w:tblCellMar>
        <w:tblLook w:val="0000" w:firstRow="0" w:lastRow="0" w:firstColumn="0" w:lastColumn="0" w:noHBand="0" w:noVBand="0"/>
      </w:tblPr>
      <w:tblGrid>
        <w:gridCol w:w="2805"/>
        <w:gridCol w:w="4245"/>
        <w:gridCol w:w="780"/>
        <w:gridCol w:w="1195"/>
      </w:tblGrid>
      <w:tr w:rsidR="00E462A3" w:rsidTr="000510DA">
        <w:tc>
          <w:tcPr>
            <w:tcW w:w="2805" w:type="dxa"/>
            <w:vMerge w:val="restart"/>
            <w:tcBorders>
              <w:top w:val="single" w:sz="4" w:space="0" w:color="000000"/>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Équipement de chaque signaleur</w:t>
            </w:r>
          </w:p>
        </w:tc>
        <w:tc>
          <w:tcPr>
            <w:tcW w:w="4245" w:type="dxa"/>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panneaux de signalisation adaptés</w:t>
            </w:r>
          </w:p>
        </w:tc>
        <w:tc>
          <w:tcPr>
            <w:tcW w:w="780" w:type="dxa"/>
            <w:tcBorders>
              <w:top w:val="single" w:sz="4" w:space="0" w:color="000000"/>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tcBorders>
              <w:top w:val="single" w:sz="4" w:space="0" w:color="000000"/>
              <w:left w:val="single" w:sz="4" w:space="0" w:color="000000"/>
              <w:bottom w:val="single" w:sz="4" w:space="0" w:color="000000"/>
            </w:tcBorders>
            <w:shd w:val="clear" w:color="auto" w:fill="auto"/>
          </w:tcPr>
          <w:p w:rsidR="00E462A3" w:rsidRDefault="00E462A3" w:rsidP="000510DA">
            <w:pPr>
              <w:snapToGrid w:val="0"/>
              <w:rPr>
                <w:rFonts w:ascii="Comic Sans MS" w:hAnsi="Comic Sans MS" w:cs="Comic Sans MS"/>
              </w:rPr>
            </w:pPr>
          </w:p>
        </w:tc>
        <w:tc>
          <w:tcPr>
            <w:tcW w:w="4245"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Fiche avec numéros téléphone d'urgence</w:t>
            </w:r>
          </w:p>
        </w:tc>
        <w:tc>
          <w:tcPr>
            <w:tcW w:w="780" w:type="dxa"/>
            <w:tcBorders>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195" w:type="dxa"/>
            <w:tcBorders>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val="restart"/>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Tenue de reconnaissance (obligatoire)</w:t>
            </w:r>
          </w:p>
        </w:tc>
        <w:tc>
          <w:tcPr>
            <w:tcW w:w="4245" w:type="dxa"/>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baudrier / chasuble</w:t>
            </w:r>
          </w:p>
        </w:tc>
        <w:tc>
          <w:tcPr>
            <w:tcW w:w="780" w:type="dxa"/>
            <w:tcBorders>
              <w:top w:val="single" w:sz="4" w:space="0" w:color="000000"/>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tcBorders>
              <w:top w:val="single" w:sz="4" w:space="0" w:color="000000"/>
              <w:left w:val="single" w:sz="4" w:space="0" w:color="000000"/>
              <w:bottom w:val="single" w:sz="4" w:space="0" w:color="000000"/>
            </w:tcBorders>
            <w:shd w:val="clear" w:color="auto" w:fill="auto"/>
          </w:tcPr>
          <w:p w:rsidR="00E462A3" w:rsidRDefault="00E462A3" w:rsidP="000510DA">
            <w:pPr>
              <w:snapToGrid w:val="0"/>
              <w:rPr>
                <w:rFonts w:ascii="Comic Sans MS" w:hAnsi="Comic Sans MS" w:cs="Comic Sans MS"/>
              </w:rPr>
            </w:pPr>
          </w:p>
        </w:tc>
        <w:tc>
          <w:tcPr>
            <w:tcW w:w="4245" w:type="dxa"/>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 xml:space="preserve">brassard / </w:t>
            </w:r>
            <w:r w:rsidR="00600AA4">
              <w:rPr>
                <w:rFonts w:ascii="Comic Sans MS" w:hAnsi="Comic Sans MS" w:cs="Comic Sans MS"/>
              </w:rPr>
              <w:t>T-shirt</w:t>
            </w:r>
            <w:r>
              <w:rPr>
                <w:rFonts w:ascii="Comic Sans MS" w:hAnsi="Comic Sans MS" w:cs="Comic Sans MS"/>
              </w:rPr>
              <w:t xml:space="preserve"> organisation</w:t>
            </w:r>
          </w:p>
        </w:tc>
        <w:tc>
          <w:tcPr>
            <w:tcW w:w="780" w:type="dxa"/>
            <w:tcBorders>
              <w:top w:val="single" w:sz="4" w:space="0" w:color="000000"/>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val="restart"/>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Système de transmission utilisé</w:t>
            </w:r>
          </w:p>
        </w:tc>
        <w:tc>
          <w:tcPr>
            <w:tcW w:w="4245"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téléphone portable</w:t>
            </w:r>
          </w:p>
        </w:tc>
        <w:tc>
          <w:tcPr>
            <w:tcW w:w="780" w:type="dxa"/>
            <w:tcBorders>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195" w:type="dxa"/>
            <w:tcBorders>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r w:rsidR="00E462A3" w:rsidTr="000510DA">
        <w:tc>
          <w:tcPr>
            <w:tcW w:w="2805" w:type="dxa"/>
            <w:vMerge/>
            <w:tcBorders>
              <w:left w:val="single" w:sz="4" w:space="0" w:color="000000"/>
              <w:bottom w:val="single" w:sz="4" w:space="0" w:color="000000"/>
            </w:tcBorders>
            <w:shd w:val="clear" w:color="auto" w:fill="auto"/>
          </w:tcPr>
          <w:p w:rsidR="00E462A3" w:rsidRDefault="00E462A3" w:rsidP="000510DA">
            <w:pPr>
              <w:snapToGrid w:val="0"/>
              <w:rPr>
                <w:rFonts w:ascii="Comic Sans MS" w:hAnsi="Comic Sans MS" w:cs="Comic Sans MS"/>
              </w:rPr>
            </w:pPr>
          </w:p>
        </w:tc>
        <w:tc>
          <w:tcPr>
            <w:tcW w:w="4245"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radio - cibiste</w:t>
            </w:r>
          </w:p>
        </w:tc>
        <w:tc>
          <w:tcPr>
            <w:tcW w:w="780" w:type="dxa"/>
            <w:tcBorders>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oui</w:t>
            </w:r>
          </w:p>
        </w:tc>
        <w:tc>
          <w:tcPr>
            <w:tcW w:w="1195" w:type="dxa"/>
            <w:tcBorders>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non</w:t>
            </w:r>
          </w:p>
        </w:tc>
      </w:tr>
    </w:tbl>
    <w:p w:rsidR="00E462A3" w:rsidRDefault="00E462A3" w:rsidP="00E462A3">
      <w:pPr>
        <w:rPr>
          <w:rFonts w:ascii="Comic Sans MS" w:hAnsi="Comic Sans MS" w:cs="Comic Sans MS"/>
        </w:rPr>
      </w:pPr>
    </w:p>
    <w:tbl>
      <w:tblPr>
        <w:tblW w:w="0" w:type="auto"/>
        <w:tblInd w:w="252" w:type="dxa"/>
        <w:tblLayout w:type="fixed"/>
        <w:tblCellMar>
          <w:left w:w="71" w:type="dxa"/>
          <w:right w:w="71" w:type="dxa"/>
        </w:tblCellMar>
        <w:tblLook w:val="0000" w:firstRow="0" w:lastRow="0" w:firstColumn="0" w:lastColumn="0" w:noHBand="0" w:noVBand="0"/>
      </w:tblPr>
      <w:tblGrid>
        <w:gridCol w:w="3682"/>
        <w:gridCol w:w="1223"/>
        <w:gridCol w:w="1275"/>
        <w:gridCol w:w="1245"/>
        <w:gridCol w:w="1600"/>
      </w:tblGrid>
      <w:tr w:rsidR="00E462A3" w:rsidTr="000510DA">
        <w:tc>
          <w:tcPr>
            <w:tcW w:w="3682" w:type="dxa"/>
            <w:shd w:val="clear" w:color="auto" w:fill="auto"/>
          </w:tcPr>
          <w:p w:rsidR="00E462A3" w:rsidRDefault="00E462A3" w:rsidP="000510DA">
            <w:pPr>
              <w:snapToGrid w:val="0"/>
              <w:rPr>
                <w:rFonts w:ascii="Comic Sans MS" w:hAnsi="Comic Sans MS" w:cs="Comic Sans MS"/>
              </w:rPr>
            </w:pPr>
          </w:p>
        </w:tc>
        <w:tc>
          <w:tcPr>
            <w:tcW w:w="1223" w:type="dxa"/>
            <w:tcBorders>
              <w:top w:val="single" w:sz="4" w:space="0" w:color="000000"/>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1</w:t>
            </w:r>
          </w:p>
        </w:tc>
        <w:tc>
          <w:tcPr>
            <w:tcW w:w="1275" w:type="dxa"/>
            <w:tcBorders>
              <w:top w:val="single" w:sz="4" w:space="0" w:color="000000"/>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2</w:t>
            </w:r>
          </w:p>
        </w:tc>
        <w:tc>
          <w:tcPr>
            <w:tcW w:w="1245" w:type="dxa"/>
            <w:tcBorders>
              <w:top w:val="single" w:sz="4" w:space="0" w:color="000000"/>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sz w:val="16"/>
                <w:szCs w:val="16"/>
              </w:rPr>
              <w:t>Épreuve 4</w:t>
            </w:r>
          </w:p>
        </w:tc>
      </w:tr>
      <w:tr w:rsidR="00E462A3" w:rsidTr="000510DA">
        <w:tc>
          <w:tcPr>
            <w:tcW w:w="3682" w:type="dxa"/>
            <w:tcBorders>
              <w:top w:val="single" w:sz="1" w:space="0" w:color="000000"/>
              <w:left w:val="single" w:sz="1" w:space="0" w:color="000000"/>
              <w:bottom w:val="single" w:sz="1"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Nombres de signaleurs</w:t>
            </w:r>
          </w:p>
        </w:tc>
        <w:tc>
          <w:tcPr>
            <w:tcW w:w="1223"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27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60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r>
      <w:tr w:rsidR="00E462A3" w:rsidTr="000510DA">
        <w:tc>
          <w:tcPr>
            <w:tcW w:w="3682"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Nombre de signaleurs équipés de système de transmission</w:t>
            </w:r>
          </w:p>
        </w:tc>
        <w:tc>
          <w:tcPr>
            <w:tcW w:w="1223"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27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60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r>
    </w:tbl>
    <w:p w:rsidR="00E462A3" w:rsidRDefault="00E462A3" w:rsidP="00E462A3">
      <w:pPr>
        <w:rPr>
          <w:rFonts w:ascii="Comic Sans MS" w:hAnsi="Comic Sans MS" w:cs="Comic Sans MS"/>
        </w:rPr>
      </w:pPr>
    </w:p>
    <w:p w:rsidR="00E462A3" w:rsidRDefault="00E462A3" w:rsidP="00E462A3">
      <w:pPr>
        <w:rPr>
          <w:rFonts w:ascii="Comic Sans MS" w:hAnsi="Comic Sans MS" w:cs="Comic Sans MS"/>
        </w:rPr>
      </w:pPr>
    </w:p>
    <w:p w:rsidR="00E462A3" w:rsidRDefault="00E462A3" w:rsidP="00E462A3">
      <w:pPr>
        <w:shd w:val="clear" w:color="auto" w:fill="E5E5E5"/>
        <w:rPr>
          <w:rFonts w:ascii="Comic Sans MS" w:hAnsi="Comic Sans MS" w:cs="Comic Sans MS"/>
          <w:sz w:val="16"/>
          <w:szCs w:val="16"/>
        </w:rPr>
      </w:pPr>
      <w:r>
        <w:rPr>
          <w:rFonts w:ascii="Comic Sans MS" w:hAnsi="Comic Sans MS" w:cs="Comic Sans MS"/>
          <w:b/>
          <w:sz w:val="24"/>
        </w:rPr>
        <w:t>2 - Véhicules de Course sur parcours pédestre :</w:t>
      </w:r>
    </w:p>
    <w:p w:rsidR="00E462A3" w:rsidRDefault="00E462A3" w:rsidP="00E462A3">
      <w:pPr>
        <w:rPr>
          <w:rFonts w:ascii="Comic Sans MS" w:hAnsi="Comic Sans MS" w:cs="Comic Sans MS"/>
          <w:sz w:val="16"/>
          <w:szCs w:val="16"/>
        </w:rPr>
      </w:pPr>
    </w:p>
    <w:tbl>
      <w:tblPr>
        <w:tblW w:w="0" w:type="auto"/>
        <w:tblInd w:w="-43" w:type="dxa"/>
        <w:tblLayout w:type="fixed"/>
        <w:tblCellMar>
          <w:left w:w="71" w:type="dxa"/>
          <w:right w:w="71" w:type="dxa"/>
        </w:tblCellMar>
        <w:tblLook w:val="0000" w:firstRow="0" w:lastRow="0" w:firstColumn="0" w:lastColumn="0" w:noHBand="0" w:noVBand="0"/>
      </w:tblPr>
      <w:tblGrid>
        <w:gridCol w:w="1350"/>
        <w:gridCol w:w="3405"/>
        <w:gridCol w:w="690"/>
        <w:gridCol w:w="720"/>
        <w:gridCol w:w="2370"/>
        <w:gridCol w:w="1490"/>
      </w:tblGrid>
      <w:tr w:rsidR="00E462A3" w:rsidTr="000510DA">
        <w:tc>
          <w:tcPr>
            <w:tcW w:w="1350" w:type="dxa"/>
            <w:shd w:val="clear" w:color="auto" w:fill="auto"/>
            <w:vAlign w:val="center"/>
          </w:tcPr>
          <w:p w:rsidR="00E462A3" w:rsidRDefault="00E462A3" w:rsidP="000510DA">
            <w:pPr>
              <w:snapToGrid w:val="0"/>
              <w:rPr>
                <w:rFonts w:ascii="Comic Sans MS" w:hAnsi="Comic Sans MS" w:cs="Comic Sans MS"/>
              </w:rPr>
            </w:pPr>
          </w:p>
        </w:tc>
        <w:tc>
          <w:tcPr>
            <w:tcW w:w="3405" w:type="dxa"/>
            <w:shd w:val="clear" w:color="auto" w:fill="auto"/>
          </w:tcPr>
          <w:p w:rsidR="00E462A3" w:rsidRDefault="00E462A3" w:rsidP="000510DA">
            <w:pPr>
              <w:snapToGrid w:val="0"/>
              <w:rPr>
                <w:rFonts w:ascii="Comic Sans MS" w:hAnsi="Comic Sans MS" w:cs="Comic Sans MS"/>
              </w:rPr>
            </w:pPr>
          </w:p>
        </w:tc>
        <w:tc>
          <w:tcPr>
            <w:tcW w:w="690" w:type="dxa"/>
            <w:shd w:val="clear" w:color="auto" w:fill="auto"/>
          </w:tcPr>
          <w:p w:rsidR="00E462A3" w:rsidRDefault="00E462A3" w:rsidP="000510DA">
            <w:pPr>
              <w:snapToGrid w:val="0"/>
              <w:jc w:val="center"/>
              <w:rPr>
                <w:rFonts w:ascii="Comic Sans MS" w:hAnsi="Comic Sans MS" w:cs="Comic Sans MS"/>
              </w:rPr>
            </w:pPr>
          </w:p>
        </w:tc>
        <w:tc>
          <w:tcPr>
            <w:tcW w:w="720" w:type="dxa"/>
            <w:shd w:val="clear" w:color="auto" w:fill="auto"/>
          </w:tcPr>
          <w:p w:rsidR="00E462A3" w:rsidRDefault="00E462A3" w:rsidP="000510DA">
            <w:pPr>
              <w:snapToGrid w:val="0"/>
              <w:jc w:val="center"/>
              <w:rPr>
                <w:rFonts w:ascii="Comic Sans MS" w:hAnsi="Comic Sans MS" w:cs="Comic Sans MS"/>
              </w:rPr>
            </w:pPr>
          </w:p>
        </w:tc>
        <w:tc>
          <w:tcPr>
            <w:tcW w:w="2370" w:type="dxa"/>
            <w:tcBorders>
              <w:top w:val="single" w:sz="4" w:space="0" w:color="000000"/>
              <w:left w:val="single" w:sz="4" w:space="0" w:color="000000"/>
              <w:bottom w:val="single" w:sz="4" w:space="0" w:color="000000"/>
            </w:tcBorders>
            <w:shd w:val="clear" w:color="auto" w:fill="auto"/>
          </w:tcPr>
          <w:p w:rsidR="00E462A3" w:rsidRDefault="00E462A3" w:rsidP="000510DA">
            <w:pPr>
              <w:jc w:val="center"/>
              <w:rPr>
                <w:rFonts w:ascii="Comic Sans MS" w:hAnsi="Comic Sans MS" w:cs="Comic Sans MS"/>
              </w:rPr>
            </w:pPr>
            <w:r>
              <w:rPr>
                <w:rFonts w:ascii="Comic Sans MS" w:hAnsi="Comic Sans MS" w:cs="Comic Sans MS"/>
              </w:rPr>
              <w:t>Type de véhicule</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jc w:val="center"/>
            </w:pPr>
            <w:r>
              <w:rPr>
                <w:rFonts w:ascii="Comic Sans MS" w:hAnsi="Comic Sans MS" w:cs="Comic Sans MS"/>
              </w:rPr>
              <w:t>Nombre</w:t>
            </w:r>
          </w:p>
        </w:tc>
      </w:tr>
      <w:tr w:rsidR="00E462A3" w:rsidTr="000510DA">
        <w:tc>
          <w:tcPr>
            <w:tcW w:w="1350" w:type="dxa"/>
            <w:vMerge w:val="restart"/>
            <w:tcBorders>
              <w:top w:val="single" w:sz="4" w:space="0" w:color="000000"/>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Véhicules de course</w:t>
            </w:r>
          </w:p>
        </w:tc>
        <w:tc>
          <w:tcPr>
            <w:tcW w:w="3405" w:type="dxa"/>
            <w:tcBorders>
              <w:top w:val="single" w:sz="4" w:space="0" w:color="000000"/>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véhicule ouvreur</w:t>
            </w:r>
          </w:p>
        </w:tc>
        <w:tc>
          <w:tcPr>
            <w:tcW w:w="69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tc>
        <w:tc>
          <w:tcPr>
            <w:tcW w:w="72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non</w:t>
            </w:r>
          </w:p>
        </w:tc>
        <w:tc>
          <w:tcPr>
            <w:tcW w:w="2370"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49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r>
      <w:tr w:rsidR="00E462A3" w:rsidTr="000510DA">
        <w:tc>
          <w:tcPr>
            <w:tcW w:w="1350" w:type="dxa"/>
            <w:vMerge/>
            <w:tcBorders>
              <w:top w:val="single" w:sz="4" w:space="0" w:color="000000"/>
              <w:left w:val="single" w:sz="4" w:space="0" w:color="000000"/>
              <w:bottom w:val="single" w:sz="4" w:space="0" w:color="000000"/>
            </w:tcBorders>
            <w:shd w:val="clear" w:color="auto" w:fill="auto"/>
          </w:tcPr>
          <w:p w:rsidR="00E462A3" w:rsidRDefault="00E462A3" w:rsidP="000510DA">
            <w:pPr>
              <w:snapToGrid w:val="0"/>
              <w:rPr>
                <w:rFonts w:ascii="Comic Sans MS" w:hAnsi="Comic Sans MS" w:cs="Comic Sans MS"/>
              </w:rPr>
            </w:pPr>
          </w:p>
        </w:tc>
        <w:tc>
          <w:tcPr>
            <w:tcW w:w="3405" w:type="dxa"/>
            <w:tcBorders>
              <w:left w:val="single" w:sz="4" w:space="0" w:color="000000"/>
              <w:bottom w:val="single" w:sz="4" w:space="0" w:color="000000"/>
            </w:tcBorders>
            <w:shd w:val="clear" w:color="auto" w:fill="auto"/>
          </w:tcPr>
          <w:p w:rsidR="00E462A3" w:rsidRDefault="00E462A3" w:rsidP="000510DA">
            <w:pPr>
              <w:rPr>
                <w:rFonts w:ascii="Comic Sans MS" w:hAnsi="Comic Sans MS" w:cs="Comic Sans MS"/>
              </w:rPr>
            </w:pPr>
            <w:r>
              <w:rPr>
                <w:rFonts w:ascii="Comic Sans MS" w:hAnsi="Comic Sans MS" w:cs="Comic Sans MS"/>
              </w:rPr>
              <w:t xml:space="preserve">véhicule balai  </w:t>
            </w:r>
            <w:r>
              <w:rPr>
                <w:rFonts w:ascii="Comic Sans MS" w:hAnsi="Comic Sans MS" w:cs="Comic Sans MS"/>
                <w:color w:val="FF0000"/>
              </w:rPr>
              <w:t>(OBLIGATOIRE)</w:t>
            </w:r>
          </w:p>
        </w:tc>
        <w:tc>
          <w:tcPr>
            <w:tcW w:w="69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tc>
        <w:tc>
          <w:tcPr>
            <w:tcW w:w="72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non</w:t>
            </w:r>
          </w:p>
        </w:tc>
        <w:tc>
          <w:tcPr>
            <w:tcW w:w="2370"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49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r>
    </w:tbl>
    <w:p w:rsidR="00E462A3" w:rsidRDefault="00E462A3" w:rsidP="00E462A3">
      <w:pPr>
        <w:rPr>
          <w:rFonts w:ascii="Comic Sans MS" w:hAnsi="Comic Sans MS" w:cs="Comic Sans MS"/>
        </w:rPr>
      </w:pPr>
    </w:p>
    <w:p w:rsidR="00E462A3" w:rsidRDefault="00E462A3" w:rsidP="00E462A3">
      <w:pPr>
        <w:tabs>
          <w:tab w:val="left" w:pos="1395"/>
          <w:tab w:val="left" w:pos="6285"/>
        </w:tabs>
        <w:rPr>
          <w:rFonts w:ascii="Comic Sans MS" w:hAnsi="Comic Sans MS" w:cs="Comic Sans MS"/>
        </w:rPr>
      </w:pPr>
    </w:p>
    <w:p w:rsidR="00E462A3" w:rsidRDefault="00E462A3" w:rsidP="00E462A3">
      <w:pPr>
        <w:shd w:val="clear" w:color="auto" w:fill="E5E5E5"/>
      </w:pPr>
      <w:r>
        <w:rPr>
          <w:rFonts w:ascii="Comic Sans MS" w:hAnsi="Comic Sans MS" w:cs="Comic Sans MS"/>
          <w:b/>
          <w:sz w:val="24"/>
        </w:rPr>
        <w:t>3 - Fléchage des Parcours Course à pied et Matérialisation du kilométrage :</w:t>
      </w:r>
    </w:p>
    <w:p w:rsidR="00E462A3" w:rsidRDefault="00E462A3" w:rsidP="00E462A3"/>
    <w:tbl>
      <w:tblPr>
        <w:tblW w:w="0" w:type="auto"/>
        <w:tblInd w:w="71" w:type="dxa"/>
        <w:tblLayout w:type="fixed"/>
        <w:tblCellMar>
          <w:left w:w="71" w:type="dxa"/>
          <w:right w:w="71" w:type="dxa"/>
        </w:tblCellMar>
        <w:tblLook w:val="0000" w:firstRow="0" w:lastRow="0" w:firstColumn="0" w:lastColumn="0" w:noHBand="0" w:noVBand="0"/>
      </w:tblPr>
      <w:tblGrid>
        <w:gridCol w:w="1350"/>
        <w:gridCol w:w="1215"/>
        <w:gridCol w:w="555"/>
        <w:gridCol w:w="750"/>
        <w:gridCol w:w="1230"/>
        <w:gridCol w:w="1290"/>
        <w:gridCol w:w="1290"/>
        <w:gridCol w:w="1630"/>
      </w:tblGrid>
      <w:tr w:rsidR="00E462A3" w:rsidTr="000510DA">
        <w:tc>
          <w:tcPr>
            <w:tcW w:w="1350" w:type="dxa"/>
            <w:shd w:val="clear" w:color="auto" w:fill="auto"/>
            <w:vAlign w:val="center"/>
          </w:tcPr>
          <w:p w:rsidR="00E462A3" w:rsidRDefault="00E462A3" w:rsidP="000510DA">
            <w:pPr>
              <w:snapToGrid w:val="0"/>
              <w:rPr>
                <w:rFonts w:ascii="Comic Sans MS" w:hAnsi="Comic Sans MS" w:cs="Comic Sans MS"/>
              </w:rPr>
            </w:pPr>
          </w:p>
        </w:tc>
        <w:tc>
          <w:tcPr>
            <w:tcW w:w="1215" w:type="dxa"/>
            <w:shd w:val="clear" w:color="auto" w:fill="auto"/>
          </w:tcPr>
          <w:p w:rsidR="00E462A3" w:rsidRDefault="00E462A3" w:rsidP="000510DA">
            <w:pPr>
              <w:snapToGrid w:val="0"/>
              <w:rPr>
                <w:rFonts w:ascii="Comic Sans MS" w:hAnsi="Comic Sans MS" w:cs="Comic Sans MS"/>
              </w:rPr>
            </w:pPr>
          </w:p>
        </w:tc>
        <w:tc>
          <w:tcPr>
            <w:tcW w:w="555" w:type="dxa"/>
            <w:shd w:val="clear" w:color="auto" w:fill="auto"/>
          </w:tcPr>
          <w:p w:rsidR="00E462A3" w:rsidRDefault="00E462A3" w:rsidP="000510DA">
            <w:pPr>
              <w:snapToGrid w:val="0"/>
              <w:jc w:val="center"/>
              <w:rPr>
                <w:rFonts w:ascii="Comic Sans MS" w:hAnsi="Comic Sans MS" w:cs="Comic Sans MS"/>
              </w:rPr>
            </w:pPr>
          </w:p>
        </w:tc>
        <w:tc>
          <w:tcPr>
            <w:tcW w:w="750" w:type="dxa"/>
            <w:shd w:val="clear" w:color="auto" w:fill="auto"/>
          </w:tcPr>
          <w:p w:rsidR="00E462A3" w:rsidRDefault="00E462A3" w:rsidP="000510DA">
            <w:pPr>
              <w:snapToGrid w:val="0"/>
              <w:jc w:val="center"/>
              <w:rPr>
                <w:rFonts w:ascii="Comic Sans MS" w:hAnsi="Comic Sans MS" w:cs="Comic Sans MS"/>
              </w:rPr>
            </w:pPr>
          </w:p>
        </w:tc>
        <w:tc>
          <w:tcPr>
            <w:tcW w:w="5440" w:type="dxa"/>
            <w:gridSpan w:val="4"/>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rPr>
              <w:t>Couleur</w:t>
            </w:r>
          </w:p>
        </w:tc>
      </w:tr>
      <w:tr w:rsidR="00E462A3" w:rsidTr="000510DA">
        <w:tc>
          <w:tcPr>
            <w:tcW w:w="1350" w:type="dxa"/>
            <w:shd w:val="clear" w:color="auto" w:fill="auto"/>
            <w:vAlign w:val="center"/>
          </w:tcPr>
          <w:p w:rsidR="00E462A3" w:rsidRDefault="00E462A3" w:rsidP="000510DA">
            <w:pPr>
              <w:snapToGrid w:val="0"/>
              <w:rPr>
                <w:rFonts w:ascii="Comic Sans MS" w:hAnsi="Comic Sans MS" w:cs="Comic Sans MS"/>
              </w:rPr>
            </w:pPr>
          </w:p>
        </w:tc>
        <w:tc>
          <w:tcPr>
            <w:tcW w:w="1215" w:type="dxa"/>
            <w:shd w:val="clear" w:color="auto" w:fill="auto"/>
          </w:tcPr>
          <w:p w:rsidR="00E462A3" w:rsidRDefault="00E462A3" w:rsidP="000510DA">
            <w:pPr>
              <w:snapToGrid w:val="0"/>
              <w:rPr>
                <w:rFonts w:ascii="Comic Sans MS" w:hAnsi="Comic Sans MS" w:cs="Comic Sans MS"/>
              </w:rPr>
            </w:pPr>
          </w:p>
        </w:tc>
        <w:tc>
          <w:tcPr>
            <w:tcW w:w="555" w:type="dxa"/>
            <w:shd w:val="clear" w:color="auto" w:fill="auto"/>
          </w:tcPr>
          <w:p w:rsidR="00E462A3" w:rsidRDefault="00E462A3" w:rsidP="000510DA">
            <w:pPr>
              <w:snapToGrid w:val="0"/>
              <w:jc w:val="center"/>
              <w:rPr>
                <w:rFonts w:ascii="Comic Sans MS" w:hAnsi="Comic Sans MS" w:cs="Comic Sans MS"/>
              </w:rPr>
            </w:pPr>
          </w:p>
        </w:tc>
        <w:tc>
          <w:tcPr>
            <w:tcW w:w="750" w:type="dxa"/>
            <w:shd w:val="clear" w:color="auto" w:fill="auto"/>
          </w:tcPr>
          <w:p w:rsidR="00E462A3" w:rsidRDefault="00E462A3" w:rsidP="000510DA">
            <w:pPr>
              <w:snapToGrid w:val="0"/>
              <w:jc w:val="center"/>
              <w:rPr>
                <w:rFonts w:ascii="Comic Sans MS" w:hAnsi="Comic Sans MS" w:cs="Comic Sans MS"/>
              </w:rPr>
            </w:pPr>
          </w:p>
        </w:tc>
        <w:tc>
          <w:tcPr>
            <w:tcW w:w="123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1</w:t>
            </w: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2</w:t>
            </w: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3</w:t>
            </w:r>
          </w:p>
        </w:tc>
        <w:tc>
          <w:tcPr>
            <w:tcW w:w="163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sz w:val="16"/>
                <w:szCs w:val="16"/>
              </w:rPr>
              <w:t>Épreuve 4</w:t>
            </w:r>
          </w:p>
        </w:tc>
      </w:tr>
      <w:tr w:rsidR="00E462A3" w:rsidTr="000510DA">
        <w:tc>
          <w:tcPr>
            <w:tcW w:w="1350" w:type="dxa"/>
            <w:vMerge w:val="restart"/>
            <w:tcBorders>
              <w:top w:val="single" w:sz="1" w:space="0" w:color="000000"/>
              <w:left w:val="single" w:sz="1" w:space="0" w:color="000000"/>
              <w:bottom w:val="single" w:sz="1" w:space="0" w:color="000000"/>
            </w:tcBorders>
            <w:shd w:val="clear" w:color="auto" w:fill="auto"/>
            <w:vAlign w:val="center"/>
          </w:tcPr>
          <w:p w:rsidR="00E462A3" w:rsidRDefault="00E462A3" w:rsidP="000510DA">
            <w:pPr>
              <w:snapToGrid w:val="0"/>
              <w:rPr>
                <w:rFonts w:ascii="Comic Sans MS" w:hAnsi="Comic Sans MS" w:cs="Comic Sans MS"/>
              </w:rPr>
            </w:pPr>
            <w:r>
              <w:rPr>
                <w:rFonts w:ascii="Comic Sans MS" w:hAnsi="Comic Sans MS" w:cs="Comic Sans MS"/>
              </w:rPr>
              <w:t>Fléchage</w:t>
            </w:r>
          </w:p>
        </w:tc>
        <w:tc>
          <w:tcPr>
            <w:tcW w:w="121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rPr>
                <w:rFonts w:ascii="Comic Sans MS" w:hAnsi="Comic Sans MS" w:cs="Comic Sans MS"/>
              </w:rPr>
            </w:pPr>
            <w:r>
              <w:rPr>
                <w:rFonts w:ascii="Comic Sans MS" w:hAnsi="Comic Sans MS" w:cs="Comic Sans MS"/>
              </w:rPr>
              <w:t>Au sol</w:t>
            </w:r>
          </w:p>
        </w:tc>
        <w:tc>
          <w:tcPr>
            <w:tcW w:w="55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jc w:val="center"/>
              <w:rPr>
                <w:rFonts w:ascii="Comic Sans MS" w:hAnsi="Comic Sans MS" w:cs="Comic Sans MS"/>
              </w:rPr>
            </w:pPr>
            <w:r>
              <w:rPr>
                <w:rFonts w:ascii="Comic Sans MS" w:hAnsi="Comic Sans MS" w:cs="Comic Sans MS"/>
              </w:rPr>
              <w:t>oui</w:t>
            </w:r>
          </w:p>
        </w:tc>
        <w:tc>
          <w:tcPr>
            <w:tcW w:w="750"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jc w:val="center"/>
              <w:rPr>
                <w:rFonts w:ascii="Comic Sans MS" w:hAnsi="Comic Sans MS" w:cs="Comic Sans MS"/>
                <w:sz w:val="16"/>
                <w:szCs w:val="16"/>
              </w:rPr>
            </w:pPr>
            <w:r>
              <w:rPr>
                <w:rFonts w:ascii="Comic Sans MS" w:hAnsi="Comic Sans MS" w:cs="Comic Sans MS"/>
              </w:rPr>
              <w:t>non</w:t>
            </w:r>
          </w:p>
        </w:tc>
        <w:tc>
          <w:tcPr>
            <w:tcW w:w="123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63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r>
      <w:tr w:rsidR="00E462A3" w:rsidTr="000510DA">
        <w:tc>
          <w:tcPr>
            <w:tcW w:w="1350" w:type="dxa"/>
            <w:vMerge/>
            <w:tcBorders>
              <w:top w:val="single" w:sz="1" w:space="0" w:color="000000"/>
              <w:left w:val="single" w:sz="1" w:space="0" w:color="000000"/>
              <w:bottom w:val="single" w:sz="1" w:space="0" w:color="000000"/>
            </w:tcBorders>
            <w:shd w:val="clear" w:color="auto" w:fill="auto"/>
            <w:vAlign w:val="center"/>
          </w:tcPr>
          <w:p w:rsidR="00E462A3" w:rsidRDefault="00E462A3" w:rsidP="000510DA">
            <w:pPr>
              <w:snapToGrid w:val="0"/>
              <w:rPr>
                <w:rFonts w:ascii="Comic Sans MS" w:hAnsi="Comic Sans MS" w:cs="Comic Sans MS"/>
              </w:rPr>
            </w:pPr>
          </w:p>
        </w:tc>
        <w:tc>
          <w:tcPr>
            <w:tcW w:w="1215" w:type="dxa"/>
            <w:tcBorders>
              <w:left w:val="single" w:sz="1" w:space="0" w:color="000000"/>
              <w:bottom w:val="single" w:sz="4" w:space="0" w:color="000000"/>
            </w:tcBorders>
            <w:shd w:val="clear" w:color="auto" w:fill="auto"/>
          </w:tcPr>
          <w:p w:rsidR="00E462A3" w:rsidRDefault="00E462A3" w:rsidP="000510DA">
            <w:pPr>
              <w:snapToGrid w:val="0"/>
              <w:rPr>
                <w:rFonts w:ascii="Comic Sans MS" w:hAnsi="Comic Sans MS" w:cs="Comic Sans MS"/>
              </w:rPr>
            </w:pPr>
            <w:r>
              <w:rPr>
                <w:rFonts w:ascii="Comic Sans MS" w:hAnsi="Comic Sans MS" w:cs="Comic Sans MS"/>
              </w:rPr>
              <w:t>vertical</w:t>
            </w:r>
          </w:p>
        </w:tc>
        <w:tc>
          <w:tcPr>
            <w:tcW w:w="555" w:type="dxa"/>
            <w:tcBorders>
              <w:left w:val="single" w:sz="1" w:space="0" w:color="000000"/>
              <w:bottom w:val="single" w:sz="4" w:space="0" w:color="000000"/>
            </w:tcBorders>
            <w:shd w:val="clear" w:color="auto" w:fill="auto"/>
          </w:tcPr>
          <w:p w:rsidR="00E462A3" w:rsidRDefault="00E462A3" w:rsidP="000510DA">
            <w:pPr>
              <w:snapToGrid w:val="0"/>
              <w:jc w:val="center"/>
              <w:rPr>
                <w:rFonts w:ascii="Comic Sans MS" w:hAnsi="Comic Sans MS" w:cs="Comic Sans MS"/>
              </w:rPr>
            </w:pPr>
            <w:r>
              <w:rPr>
                <w:rFonts w:ascii="Comic Sans MS" w:hAnsi="Comic Sans MS" w:cs="Comic Sans MS"/>
              </w:rPr>
              <w:t>oui</w:t>
            </w:r>
          </w:p>
        </w:tc>
        <w:tc>
          <w:tcPr>
            <w:tcW w:w="750" w:type="dxa"/>
            <w:tcBorders>
              <w:left w:val="single" w:sz="1" w:space="0" w:color="000000"/>
              <w:bottom w:val="single" w:sz="4" w:space="0" w:color="000000"/>
            </w:tcBorders>
            <w:shd w:val="clear" w:color="auto" w:fill="auto"/>
          </w:tcPr>
          <w:p w:rsidR="00E462A3" w:rsidRDefault="00E462A3" w:rsidP="000510DA">
            <w:pPr>
              <w:snapToGrid w:val="0"/>
              <w:jc w:val="center"/>
              <w:rPr>
                <w:rFonts w:ascii="Comic Sans MS" w:hAnsi="Comic Sans MS" w:cs="Comic Sans MS"/>
                <w:sz w:val="16"/>
                <w:szCs w:val="16"/>
              </w:rPr>
            </w:pPr>
            <w:r>
              <w:rPr>
                <w:rFonts w:ascii="Comic Sans MS" w:hAnsi="Comic Sans MS" w:cs="Comic Sans MS"/>
              </w:rPr>
              <w:t>non</w:t>
            </w:r>
          </w:p>
        </w:tc>
        <w:tc>
          <w:tcPr>
            <w:tcW w:w="123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63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r>
    </w:tbl>
    <w:p w:rsidR="00E462A3" w:rsidRDefault="00E462A3" w:rsidP="00E462A3">
      <w:pPr>
        <w:rPr>
          <w:rFonts w:ascii="Comic Sans MS" w:hAnsi="Comic Sans MS" w:cs="Comic Sans MS"/>
        </w:rPr>
      </w:pPr>
    </w:p>
    <w:tbl>
      <w:tblPr>
        <w:tblW w:w="0" w:type="auto"/>
        <w:tblInd w:w="71" w:type="dxa"/>
        <w:tblLayout w:type="fixed"/>
        <w:tblCellMar>
          <w:left w:w="71" w:type="dxa"/>
          <w:right w:w="71" w:type="dxa"/>
        </w:tblCellMar>
        <w:tblLook w:val="0000" w:firstRow="0" w:lastRow="0" w:firstColumn="0" w:lastColumn="0" w:noHBand="0" w:noVBand="0"/>
      </w:tblPr>
      <w:tblGrid>
        <w:gridCol w:w="1575"/>
        <w:gridCol w:w="1065"/>
        <w:gridCol w:w="585"/>
        <w:gridCol w:w="645"/>
        <w:gridCol w:w="1230"/>
        <w:gridCol w:w="1290"/>
        <w:gridCol w:w="1290"/>
        <w:gridCol w:w="1610"/>
      </w:tblGrid>
      <w:tr w:rsidR="00E462A3" w:rsidTr="000510DA">
        <w:tc>
          <w:tcPr>
            <w:tcW w:w="1575" w:type="dxa"/>
            <w:shd w:val="clear" w:color="auto" w:fill="auto"/>
            <w:vAlign w:val="center"/>
          </w:tcPr>
          <w:p w:rsidR="00E462A3" w:rsidRDefault="00E462A3" w:rsidP="000510DA">
            <w:pPr>
              <w:snapToGrid w:val="0"/>
              <w:rPr>
                <w:rFonts w:ascii="Comic Sans MS" w:hAnsi="Comic Sans MS" w:cs="Comic Sans MS"/>
              </w:rPr>
            </w:pPr>
          </w:p>
        </w:tc>
        <w:tc>
          <w:tcPr>
            <w:tcW w:w="1065" w:type="dxa"/>
            <w:shd w:val="clear" w:color="auto" w:fill="auto"/>
          </w:tcPr>
          <w:p w:rsidR="00E462A3" w:rsidRDefault="00E462A3" w:rsidP="000510DA">
            <w:pPr>
              <w:snapToGrid w:val="0"/>
              <w:rPr>
                <w:rFonts w:ascii="Comic Sans MS" w:hAnsi="Comic Sans MS" w:cs="Comic Sans MS"/>
              </w:rPr>
            </w:pPr>
          </w:p>
        </w:tc>
        <w:tc>
          <w:tcPr>
            <w:tcW w:w="585" w:type="dxa"/>
            <w:shd w:val="clear" w:color="auto" w:fill="auto"/>
          </w:tcPr>
          <w:p w:rsidR="00E462A3" w:rsidRDefault="00E462A3" w:rsidP="000510DA">
            <w:pPr>
              <w:snapToGrid w:val="0"/>
              <w:jc w:val="center"/>
              <w:rPr>
                <w:rFonts w:ascii="Comic Sans MS" w:hAnsi="Comic Sans MS" w:cs="Comic Sans MS"/>
              </w:rPr>
            </w:pPr>
          </w:p>
        </w:tc>
        <w:tc>
          <w:tcPr>
            <w:tcW w:w="645" w:type="dxa"/>
            <w:shd w:val="clear" w:color="auto" w:fill="auto"/>
          </w:tcPr>
          <w:p w:rsidR="00E462A3" w:rsidRDefault="00E462A3" w:rsidP="000510DA">
            <w:pPr>
              <w:snapToGrid w:val="0"/>
              <w:jc w:val="center"/>
              <w:rPr>
                <w:rFonts w:ascii="Comic Sans MS" w:hAnsi="Comic Sans MS" w:cs="Comic Sans MS"/>
              </w:rPr>
            </w:pPr>
          </w:p>
        </w:tc>
        <w:tc>
          <w:tcPr>
            <w:tcW w:w="5420" w:type="dxa"/>
            <w:gridSpan w:val="4"/>
            <w:tcBorders>
              <w:top w:val="single" w:sz="4" w:space="0" w:color="000000"/>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rPr>
              <w:t>Tous les combien de km</w:t>
            </w:r>
          </w:p>
        </w:tc>
      </w:tr>
      <w:tr w:rsidR="00E462A3" w:rsidTr="000510DA">
        <w:tc>
          <w:tcPr>
            <w:tcW w:w="1575" w:type="dxa"/>
            <w:shd w:val="clear" w:color="auto" w:fill="auto"/>
            <w:vAlign w:val="center"/>
          </w:tcPr>
          <w:p w:rsidR="00E462A3" w:rsidRDefault="00E462A3" w:rsidP="000510DA">
            <w:pPr>
              <w:snapToGrid w:val="0"/>
              <w:rPr>
                <w:rFonts w:ascii="Comic Sans MS" w:hAnsi="Comic Sans MS" w:cs="Comic Sans MS"/>
              </w:rPr>
            </w:pPr>
          </w:p>
        </w:tc>
        <w:tc>
          <w:tcPr>
            <w:tcW w:w="1065" w:type="dxa"/>
            <w:shd w:val="clear" w:color="auto" w:fill="auto"/>
          </w:tcPr>
          <w:p w:rsidR="00E462A3" w:rsidRDefault="00E462A3" w:rsidP="000510DA">
            <w:pPr>
              <w:snapToGrid w:val="0"/>
              <w:rPr>
                <w:rFonts w:ascii="Comic Sans MS" w:hAnsi="Comic Sans MS" w:cs="Comic Sans MS"/>
              </w:rPr>
            </w:pPr>
          </w:p>
        </w:tc>
        <w:tc>
          <w:tcPr>
            <w:tcW w:w="585" w:type="dxa"/>
            <w:shd w:val="clear" w:color="auto" w:fill="auto"/>
          </w:tcPr>
          <w:p w:rsidR="00E462A3" w:rsidRDefault="00E462A3" w:rsidP="000510DA">
            <w:pPr>
              <w:snapToGrid w:val="0"/>
              <w:jc w:val="center"/>
              <w:rPr>
                <w:rFonts w:ascii="Comic Sans MS" w:hAnsi="Comic Sans MS" w:cs="Comic Sans MS"/>
              </w:rPr>
            </w:pPr>
          </w:p>
        </w:tc>
        <w:tc>
          <w:tcPr>
            <w:tcW w:w="645" w:type="dxa"/>
            <w:shd w:val="clear" w:color="auto" w:fill="auto"/>
          </w:tcPr>
          <w:p w:rsidR="00E462A3" w:rsidRDefault="00E462A3" w:rsidP="000510DA">
            <w:pPr>
              <w:snapToGrid w:val="0"/>
              <w:jc w:val="center"/>
              <w:rPr>
                <w:rFonts w:ascii="Comic Sans MS" w:hAnsi="Comic Sans MS" w:cs="Comic Sans MS"/>
              </w:rPr>
            </w:pPr>
          </w:p>
        </w:tc>
        <w:tc>
          <w:tcPr>
            <w:tcW w:w="123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1</w:t>
            </w: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2</w:t>
            </w: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jc w:val="center"/>
              <w:rPr>
                <w:rFonts w:ascii="Comic Sans MS" w:hAnsi="Comic Sans MS" w:cs="Comic Sans MS"/>
                <w:sz w:val="16"/>
                <w:szCs w:val="16"/>
              </w:rPr>
            </w:pPr>
            <w:r>
              <w:rPr>
                <w:rFonts w:ascii="Comic Sans MS" w:hAnsi="Comic Sans MS" w:cs="Comic Sans MS"/>
                <w:sz w:val="16"/>
                <w:szCs w:val="16"/>
              </w:rPr>
              <w:t>Épreuve 3</w:t>
            </w:r>
          </w:p>
        </w:tc>
        <w:tc>
          <w:tcPr>
            <w:tcW w:w="161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jc w:val="center"/>
            </w:pPr>
            <w:r>
              <w:rPr>
                <w:rFonts w:ascii="Comic Sans MS" w:hAnsi="Comic Sans MS" w:cs="Comic Sans MS"/>
                <w:sz w:val="16"/>
                <w:szCs w:val="16"/>
              </w:rPr>
              <w:t>Épreuve 4</w:t>
            </w:r>
          </w:p>
        </w:tc>
      </w:tr>
      <w:tr w:rsidR="00E462A3" w:rsidTr="000510DA">
        <w:tc>
          <w:tcPr>
            <w:tcW w:w="1575" w:type="dxa"/>
            <w:vMerge w:val="restart"/>
            <w:tcBorders>
              <w:top w:val="single" w:sz="1" w:space="0" w:color="000000"/>
              <w:left w:val="single" w:sz="1" w:space="0" w:color="000000"/>
              <w:bottom w:val="single" w:sz="1" w:space="0" w:color="000000"/>
            </w:tcBorders>
            <w:shd w:val="clear" w:color="auto" w:fill="auto"/>
            <w:vAlign w:val="center"/>
          </w:tcPr>
          <w:p w:rsidR="00E462A3" w:rsidRDefault="00E462A3" w:rsidP="000510DA">
            <w:pPr>
              <w:snapToGrid w:val="0"/>
              <w:rPr>
                <w:rFonts w:ascii="Comic Sans MS" w:hAnsi="Comic Sans MS" w:cs="Comic Sans MS"/>
              </w:rPr>
            </w:pPr>
            <w:r>
              <w:rPr>
                <w:rFonts w:ascii="Comic Sans MS" w:hAnsi="Comic Sans MS" w:cs="Comic Sans MS"/>
              </w:rPr>
              <w:t>Matérialisation du kilométrage</w:t>
            </w:r>
          </w:p>
        </w:tc>
        <w:tc>
          <w:tcPr>
            <w:tcW w:w="106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rPr>
                <w:rFonts w:ascii="Comic Sans MS" w:hAnsi="Comic Sans MS" w:cs="Comic Sans MS"/>
              </w:rPr>
            </w:pPr>
            <w:r>
              <w:rPr>
                <w:rFonts w:ascii="Comic Sans MS" w:hAnsi="Comic Sans MS" w:cs="Comic Sans MS"/>
              </w:rPr>
              <w:t>Au sol</w:t>
            </w:r>
          </w:p>
        </w:tc>
        <w:tc>
          <w:tcPr>
            <w:tcW w:w="58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jc w:val="center"/>
              <w:rPr>
                <w:rFonts w:ascii="Comic Sans MS" w:hAnsi="Comic Sans MS" w:cs="Comic Sans MS"/>
              </w:rPr>
            </w:pPr>
            <w:r>
              <w:rPr>
                <w:rFonts w:ascii="Comic Sans MS" w:hAnsi="Comic Sans MS" w:cs="Comic Sans MS"/>
              </w:rPr>
              <w:t>oui</w:t>
            </w:r>
          </w:p>
        </w:tc>
        <w:tc>
          <w:tcPr>
            <w:tcW w:w="645" w:type="dxa"/>
            <w:tcBorders>
              <w:top w:val="single" w:sz="1" w:space="0" w:color="000000"/>
              <w:left w:val="single" w:sz="1" w:space="0" w:color="000000"/>
              <w:bottom w:val="single" w:sz="1" w:space="0" w:color="000000"/>
            </w:tcBorders>
            <w:shd w:val="clear" w:color="auto" w:fill="auto"/>
          </w:tcPr>
          <w:p w:rsidR="00E462A3" w:rsidRDefault="00E462A3" w:rsidP="000510DA">
            <w:pPr>
              <w:snapToGrid w:val="0"/>
              <w:jc w:val="center"/>
              <w:rPr>
                <w:rFonts w:ascii="Comic Sans MS" w:hAnsi="Comic Sans MS" w:cs="Comic Sans MS"/>
                <w:sz w:val="16"/>
                <w:szCs w:val="16"/>
              </w:rPr>
            </w:pPr>
            <w:r>
              <w:rPr>
                <w:rFonts w:ascii="Comic Sans MS" w:hAnsi="Comic Sans MS" w:cs="Comic Sans MS"/>
              </w:rPr>
              <w:t>non</w:t>
            </w:r>
          </w:p>
        </w:tc>
        <w:tc>
          <w:tcPr>
            <w:tcW w:w="123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61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r>
      <w:tr w:rsidR="00E462A3" w:rsidTr="000510DA">
        <w:tc>
          <w:tcPr>
            <w:tcW w:w="1575" w:type="dxa"/>
            <w:vMerge/>
            <w:tcBorders>
              <w:top w:val="single" w:sz="1" w:space="0" w:color="000000"/>
              <w:left w:val="single" w:sz="1" w:space="0" w:color="000000"/>
              <w:bottom w:val="single" w:sz="1" w:space="0" w:color="000000"/>
            </w:tcBorders>
            <w:shd w:val="clear" w:color="auto" w:fill="auto"/>
            <w:vAlign w:val="center"/>
          </w:tcPr>
          <w:p w:rsidR="00E462A3" w:rsidRDefault="00E462A3" w:rsidP="000510DA">
            <w:pPr>
              <w:snapToGrid w:val="0"/>
              <w:rPr>
                <w:rFonts w:ascii="Comic Sans MS" w:hAnsi="Comic Sans MS" w:cs="Comic Sans MS"/>
              </w:rPr>
            </w:pPr>
          </w:p>
        </w:tc>
        <w:tc>
          <w:tcPr>
            <w:tcW w:w="1065" w:type="dxa"/>
            <w:tcBorders>
              <w:left w:val="single" w:sz="1" w:space="0" w:color="000000"/>
              <w:bottom w:val="single" w:sz="4" w:space="0" w:color="000000"/>
            </w:tcBorders>
            <w:shd w:val="clear" w:color="auto" w:fill="auto"/>
          </w:tcPr>
          <w:p w:rsidR="00E462A3" w:rsidRDefault="00E462A3" w:rsidP="000510DA">
            <w:pPr>
              <w:snapToGrid w:val="0"/>
              <w:rPr>
                <w:rFonts w:ascii="Comic Sans MS" w:hAnsi="Comic Sans MS" w:cs="Comic Sans MS"/>
              </w:rPr>
            </w:pPr>
            <w:r>
              <w:rPr>
                <w:rFonts w:ascii="Comic Sans MS" w:hAnsi="Comic Sans MS" w:cs="Comic Sans MS"/>
              </w:rPr>
              <w:t>vertical</w:t>
            </w:r>
          </w:p>
        </w:tc>
        <w:tc>
          <w:tcPr>
            <w:tcW w:w="585" w:type="dxa"/>
            <w:tcBorders>
              <w:left w:val="single" w:sz="1" w:space="0" w:color="000000"/>
              <w:bottom w:val="single" w:sz="4" w:space="0" w:color="000000"/>
            </w:tcBorders>
            <w:shd w:val="clear" w:color="auto" w:fill="auto"/>
          </w:tcPr>
          <w:p w:rsidR="00E462A3" w:rsidRDefault="00E462A3" w:rsidP="000510DA">
            <w:pPr>
              <w:snapToGrid w:val="0"/>
              <w:jc w:val="center"/>
              <w:rPr>
                <w:rFonts w:ascii="Comic Sans MS" w:hAnsi="Comic Sans MS" w:cs="Comic Sans MS"/>
              </w:rPr>
            </w:pPr>
            <w:r>
              <w:rPr>
                <w:rFonts w:ascii="Comic Sans MS" w:hAnsi="Comic Sans MS" w:cs="Comic Sans MS"/>
              </w:rPr>
              <w:t>oui</w:t>
            </w:r>
          </w:p>
        </w:tc>
        <w:tc>
          <w:tcPr>
            <w:tcW w:w="645" w:type="dxa"/>
            <w:tcBorders>
              <w:left w:val="single" w:sz="1" w:space="0" w:color="000000"/>
              <w:bottom w:val="single" w:sz="4" w:space="0" w:color="000000"/>
            </w:tcBorders>
            <w:shd w:val="clear" w:color="auto" w:fill="auto"/>
          </w:tcPr>
          <w:p w:rsidR="00E462A3" w:rsidRDefault="00E462A3" w:rsidP="000510DA">
            <w:pPr>
              <w:snapToGrid w:val="0"/>
              <w:jc w:val="center"/>
              <w:rPr>
                <w:rFonts w:ascii="Comic Sans MS" w:hAnsi="Comic Sans MS" w:cs="Comic Sans MS"/>
                <w:sz w:val="16"/>
                <w:szCs w:val="16"/>
              </w:rPr>
            </w:pPr>
            <w:r>
              <w:rPr>
                <w:rFonts w:ascii="Comic Sans MS" w:hAnsi="Comic Sans MS" w:cs="Comic Sans MS"/>
              </w:rPr>
              <w:t>non</w:t>
            </w:r>
          </w:p>
        </w:tc>
        <w:tc>
          <w:tcPr>
            <w:tcW w:w="123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290" w:type="dxa"/>
            <w:tcBorders>
              <w:left w:val="single" w:sz="4" w:space="0" w:color="000000"/>
              <w:bottom w:val="single" w:sz="1"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c>
          <w:tcPr>
            <w:tcW w:w="1610" w:type="dxa"/>
            <w:tcBorders>
              <w:left w:val="single" w:sz="4" w:space="0" w:color="000000"/>
              <w:bottom w:val="single" w:sz="4" w:space="0" w:color="000000"/>
              <w:right w:val="single" w:sz="4" w:space="0" w:color="000000"/>
            </w:tcBorders>
            <w:shd w:val="clear" w:color="auto" w:fill="auto"/>
          </w:tcPr>
          <w:p w:rsidR="00E462A3" w:rsidRDefault="00E462A3" w:rsidP="000510DA">
            <w:pPr>
              <w:pStyle w:val="Contenudetableau"/>
              <w:snapToGrid w:val="0"/>
              <w:jc w:val="center"/>
              <w:rPr>
                <w:rFonts w:ascii="Comic Sans MS" w:hAnsi="Comic Sans MS" w:cs="Comic Sans MS"/>
                <w:sz w:val="16"/>
                <w:szCs w:val="16"/>
              </w:rPr>
            </w:pPr>
          </w:p>
        </w:tc>
      </w:tr>
    </w:tbl>
    <w:p w:rsidR="00E462A3" w:rsidRDefault="00E462A3">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E462A3" w:rsidRDefault="00E462A3">
      <w:pPr>
        <w:suppressAutoHyphens w:val="0"/>
        <w:overflowPunct/>
        <w:autoSpaceDE/>
        <w:spacing w:after="200" w:line="276" w:lineRule="auto"/>
        <w:textAlignment w:val="auto"/>
      </w:pPr>
    </w:p>
    <w:p w:rsidR="00E462A3" w:rsidRDefault="00E462A3" w:rsidP="00E462A3">
      <w:pPr>
        <w:jc w:val="center"/>
        <w:rPr>
          <w:rFonts w:ascii="Comic Sans MS" w:hAnsi="Comic Sans MS" w:cs="Comic Sans MS"/>
          <w:i/>
        </w:rPr>
      </w:pPr>
      <w:r>
        <w:rPr>
          <w:rFonts w:ascii="Comic Sans MS" w:hAnsi="Comic Sans MS" w:cs="Comic Sans MS"/>
          <w:b/>
          <w:i/>
          <w:sz w:val="36"/>
          <w:u w:val="single"/>
        </w:rPr>
        <w:t>Organisation des Ravitaillements</w:t>
      </w:r>
    </w:p>
    <w:p w:rsidR="00E462A3" w:rsidRDefault="00E462A3" w:rsidP="00E462A3">
      <w:pPr>
        <w:jc w:val="center"/>
        <w:rPr>
          <w:rFonts w:ascii="Comic Sans MS" w:hAnsi="Comic Sans MS" w:cs="Comic Sans MS"/>
          <w:i/>
        </w:rPr>
      </w:pPr>
    </w:p>
    <w:p w:rsidR="00E462A3" w:rsidRDefault="00E462A3" w:rsidP="00E462A3">
      <w:pPr>
        <w:pStyle w:val="Titre4"/>
        <w:keepNext w:val="0"/>
        <w:keepLines w:val="0"/>
        <w:numPr>
          <w:ilvl w:val="3"/>
          <w:numId w:val="6"/>
        </w:numPr>
        <w:shd w:val="clear" w:color="auto" w:fill="E5E5E5"/>
        <w:spacing w:before="0"/>
        <w:jc w:val="center"/>
        <w:rPr>
          <w:rFonts w:ascii="Comic Sans MS" w:hAnsi="Comic Sans MS" w:cs="Comic Sans MS"/>
        </w:rPr>
      </w:pPr>
      <w:r>
        <w:rPr>
          <w:rFonts w:ascii="Comic Sans MS" w:hAnsi="Comic Sans MS" w:cs="Comic Sans MS"/>
          <w:b w:val="0"/>
        </w:rPr>
        <w:t xml:space="preserve"> </w:t>
      </w:r>
      <w:r w:rsidR="00404AF4">
        <w:rPr>
          <w:rFonts w:ascii="Comic Sans MS" w:hAnsi="Comic Sans MS" w:cs="Comic Sans MS"/>
          <w:color w:val="FF0000"/>
          <w:shd w:val="clear" w:color="auto" w:fill="FFFF00"/>
        </w:rPr>
        <w:t>Voir point 5.7</w:t>
      </w:r>
      <w:r>
        <w:rPr>
          <w:rFonts w:ascii="Comic Sans MS" w:hAnsi="Comic Sans MS" w:cs="Comic Sans MS"/>
          <w:color w:val="FF0000"/>
          <w:shd w:val="clear" w:color="auto" w:fill="FFFF00"/>
        </w:rPr>
        <w:t xml:space="preserve">  de la R.S. </w:t>
      </w:r>
      <w:r w:rsidR="00404AF4">
        <w:rPr>
          <w:rFonts w:ascii="Comic Sans MS" w:hAnsi="Comic Sans MS" w:cs="Comic Sans MS"/>
          <w:color w:val="FF0000"/>
          <w:shd w:val="clear" w:color="auto" w:fill="FFFF00"/>
        </w:rPr>
        <w:t>2020</w:t>
      </w:r>
    </w:p>
    <w:p w:rsidR="00E462A3" w:rsidRDefault="00E462A3" w:rsidP="00E462A3">
      <w:pPr>
        <w:rPr>
          <w:rFonts w:ascii="Comic Sans MS" w:hAnsi="Comic Sans MS" w:cs="Comic Sans MS"/>
        </w:rPr>
      </w:pPr>
    </w:p>
    <w:tbl>
      <w:tblPr>
        <w:tblW w:w="0" w:type="auto"/>
        <w:tblInd w:w="-114" w:type="dxa"/>
        <w:tblLayout w:type="fixed"/>
        <w:tblCellMar>
          <w:top w:w="45" w:type="dxa"/>
          <w:left w:w="45" w:type="dxa"/>
          <w:bottom w:w="45" w:type="dxa"/>
          <w:right w:w="45" w:type="dxa"/>
        </w:tblCellMar>
        <w:tblLook w:val="0000" w:firstRow="0" w:lastRow="0" w:firstColumn="0" w:lastColumn="0" w:noHBand="0" w:noVBand="0"/>
      </w:tblPr>
      <w:tblGrid>
        <w:gridCol w:w="1995"/>
        <w:gridCol w:w="720"/>
        <w:gridCol w:w="720"/>
        <w:gridCol w:w="750"/>
        <w:gridCol w:w="690"/>
        <w:gridCol w:w="645"/>
        <w:gridCol w:w="705"/>
        <w:gridCol w:w="675"/>
        <w:gridCol w:w="675"/>
        <w:gridCol w:w="675"/>
        <w:gridCol w:w="615"/>
        <w:gridCol w:w="630"/>
        <w:gridCol w:w="1020"/>
      </w:tblGrid>
      <w:tr w:rsidR="00E462A3" w:rsidTr="000510DA">
        <w:tc>
          <w:tcPr>
            <w:tcW w:w="1995"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rPr>
                <w:rFonts w:ascii="Comic Sans MS" w:eastAsia="Arial Unicode MS" w:hAnsi="Comic Sans MS" w:cs="Comic Sans MS"/>
              </w:rPr>
            </w:pPr>
            <w:r>
              <w:rPr>
                <w:rFonts w:ascii="Comic Sans MS" w:eastAsia="Arial Unicode MS" w:hAnsi="Comic Sans MS" w:cs="Comic Sans MS"/>
                <w:b/>
                <w:bCs/>
              </w:rPr>
              <w:t xml:space="preserve">  </w:t>
            </w:r>
          </w:p>
          <w:p w:rsidR="00E462A3" w:rsidRDefault="00E462A3" w:rsidP="000510DA">
            <w:pPr>
              <w:jc w:val="right"/>
              <w:rPr>
                <w:rFonts w:ascii="Comic Sans MS" w:hAnsi="Comic Sans MS" w:cs="Comic Sans MS"/>
                <w:b/>
                <w:bCs/>
                <w:sz w:val="22"/>
                <w:szCs w:val="22"/>
              </w:rPr>
            </w:pPr>
            <w:r>
              <w:rPr>
                <w:rFonts w:ascii="Comic Sans MS" w:eastAsia="Arial Unicode MS" w:hAnsi="Comic Sans MS" w:cs="Comic Sans MS"/>
              </w:rPr>
              <w:t>Format ?</w:t>
            </w:r>
          </w:p>
        </w:tc>
        <w:tc>
          <w:tcPr>
            <w:tcW w:w="2190" w:type="dxa"/>
            <w:gridSpan w:val="3"/>
            <w:tcBorders>
              <w:top w:val="single" w:sz="4" w:space="0" w:color="000000"/>
              <w:left w:val="single" w:sz="4" w:space="0" w:color="000000"/>
              <w:bottom w:val="single" w:sz="4" w:space="0" w:color="000000"/>
            </w:tcBorders>
            <w:shd w:val="clear" w:color="auto" w:fill="auto"/>
            <w:vAlign w:val="center"/>
          </w:tcPr>
          <w:p w:rsidR="00E462A3" w:rsidRDefault="00E462A3" w:rsidP="000510DA">
            <w:pPr>
              <w:pStyle w:val="Contenudetableau"/>
              <w:snapToGrid w:val="0"/>
              <w:jc w:val="center"/>
              <w:rPr>
                <w:rFonts w:ascii="Comic Sans MS" w:hAnsi="Comic Sans MS" w:cs="Comic Sans MS"/>
              </w:rPr>
            </w:pPr>
            <w:r>
              <w:rPr>
                <w:rFonts w:ascii="Comic Sans MS" w:hAnsi="Comic Sans MS" w:cs="Comic Sans MS"/>
                <w:b/>
                <w:bCs/>
                <w:sz w:val="22"/>
                <w:szCs w:val="22"/>
              </w:rPr>
              <w:t>Épreuve 1</w:t>
            </w:r>
          </w:p>
          <w:p w:rsidR="00E462A3" w:rsidRDefault="00E462A3" w:rsidP="000510DA">
            <w:pPr>
              <w:pStyle w:val="Contenudetableau"/>
              <w:snapToGrid w:val="0"/>
              <w:jc w:val="center"/>
              <w:rPr>
                <w:rFonts w:ascii="Comic Sans MS" w:hAnsi="Comic Sans MS" w:cs="Comic Sans MS"/>
              </w:rPr>
            </w:pPr>
          </w:p>
        </w:tc>
        <w:tc>
          <w:tcPr>
            <w:tcW w:w="2040" w:type="dxa"/>
            <w:gridSpan w:val="3"/>
            <w:tcBorders>
              <w:top w:val="single" w:sz="4" w:space="0" w:color="000000"/>
              <w:left w:val="double" w:sz="1" w:space="0" w:color="000000"/>
              <w:bottom w:val="single" w:sz="4" w:space="0" w:color="000000"/>
            </w:tcBorders>
            <w:shd w:val="clear" w:color="auto" w:fill="auto"/>
            <w:vAlign w:val="center"/>
          </w:tcPr>
          <w:p w:rsidR="00E462A3" w:rsidRDefault="00E462A3" w:rsidP="000510DA">
            <w:pPr>
              <w:pStyle w:val="Contenudetableau"/>
              <w:snapToGrid w:val="0"/>
              <w:jc w:val="center"/>
              <w:rPr>
                <w:rFonts w:ascii="Comic Sans MS" w:hAnsi="Comic Sans MS" w:cs="Comic Sans MS"/>
              </w:rPr>
            </w:pPr>
            <w:r>
              <w:rPr>
                <w:rFonts w:ascii="Comic Sans MS" w:hAnsi="Comic Sans MS" w:cs="Comic Sans MS"/>
                <w:b/>
                <w:bCs/>
                <w:sz w:val="22"/>
                <w:szCs w:val="22"/>
              </w:rPr>
              <w:t>Épreuve 2</w:t>
            </w:r>
          </w:p>
          <w:p w:rsidR="00E462A3" w:rsidRDefault="00E462A3" w:rsidP="000510DA">
            <w:pPr>
              <w:pStyle w:val="Contenudetableau"/>
              <w:snapToGrid w:val="0"/>
              <w:jc w:val="center"/>
              <w:rPr>
                <w:rFonts w:ascii="Comic Sans MS" w:hAnsi="Comic Sans MS" w:cs="Comic Sans MS"/>
              </w:rPr>
            </w:pPr>
          </w:p>
        </w:tc>
        <w:tc>
          <w:tcPr>
            <w:tcW w:w="2025" w:type="dxa"/>
            <w:gridSpan w:val="3"/>
            <w:tcBorders>
              <w:top w:val="single" w:sz="4" w:space="0" w:color="000000"/>
              <w:left w:val="double" w:sz="1" w:space="0" w:color="000000"/>
              <w:bottom w:val="single" w:sz="4" w:space="0" w:color="000000"/>
            </w:tcBorders>
            <w:shd w:val="clear" w:color="auto" w:fill="auto"/>
            <w:vAlign w:val="center"/>
          </w:tcPr>
          <w:p w:rsidR="00E462A3" w:rsidRDefault="00E462A3" w:rsidP="000510DA">
            <w:pPr>
              <w:pStyle w:val="Contenudetableau"/>
              <w:snapToGrid w:val="0"/>
              <w:jc w:val="center"/>
              <w:rPr>
                <w:rFonts w:ascii="Comic Sans MS" w:hAnsi="Comic Sans MS" w:cs="Comic Sans MS"/>
              </w:rPr>
            </w:pPr>
            <w:r>
              <w:rPr>
                <w:rFonts w:ascii="Comic Sans MS" w:hAnsi="Comic Sans MS" w:cs="Comic Sans MS"/>
                <w:b/>
                <w:bCs/>
                <w:sz w:val="22"/>
                <w:szCs w:val="22"/>
              </w:rPr>
              <w:t>Épreuve 3</w:t>
            </w:r>
          </w:p>
          <w:p w:rsidR="00E462A3" w:rsidRDefault="00E462A3" w:rsidP="000510DA">
            <w:pPr>
              <w:pStyle w:val="Contenudetableau"/>
              <w:snapToGrid w:val="0"/>
              <w:jc w:val="center"/>
              <w:rPr>
                <w:rFonts w:ascii="Comic Sans MS" w:hAnsi="Comic Sans MS" w:cs="Comic Sans MS"/>
              </w:rPr>
            </w:pPr>
          </w:p>
        </w:tc>
        <w:tc>
          <w:tcPr>
            <w:tcW w:w="2265" w:type="dxa"/>
            <w:gridSpan w:val="3"/>
            <w:tcBorders>
              <w:top w:val="single" w:sz="4" w:space="0" w:color="000000"/>
              <w:left w:val="double" w:sz="1" w:space="0" w:color="000000"/>
              <w:bottom w:val="single" w:sz="4" w:space="0" w:color="000000"/>
              <w:right w:val="single" w:sz="4" w:space="0" w:color="000000"/>
            </w:tcBorders>
            <w:shd w:val="clear" w:color="auto" w:fill="auto"/>
            <w:vAlign w:val="center"/>
          </w:tcPr>
          <w:p w:rsidR="00E462A3" w:rsidRDefault="00E462A3" w:rsidP="000510DA">
            <w:pPr>
              <w:pStyle w:val="Contenudetableau"/>
              <w:snapToGrid w:val="0"/>
              <w:jc w:val="center"/>
              <w:rPr>
                <w:rFonts w:ascii="Comic Sans MS" w:hAnsi="Comic Sans MS" w:cs="Comic Sans MS"/>
              </w:rPr>
            </w:pPr>
            <w:r>
              <w:rPr>
                <w:rFonts w:ascii="Comic Sans MS" w:hAnsi="Comic Sans MS" w:cs="Comic Sans MS"/>
                <w:b/>
                <w:bCs/>
                <w:sz w:val="22"/>
                <w:szCs w:val="22"/>
              </w:rPr>
              <w:t>Épreuve 4</w:t>
            </w:r>
          </w:p>
          <w:p w:rsidR="00E462A3" w:rsidRDefault="00E462A3" w:rsidP="000510DA">
            <w:pPr>
              <w:pStyle w:val="Contenudetableau"/>
              <w:snapToGrid w:val="0"/>
              <w:jc w:val="center"/>
              <w:rPr>
                <w:rFonts w:ascii="Comic Sans MS" w:hAnsi="Comic Sans MS" w:cs="Comic Sans MS"/>
              </w:rPr>
            </w:pPr>
          </w:p>
        </w:tc>
      </w:tr>
      <w:tr w:rsidR="00E462A3" w:rsidTr="000510DA">
        <w:trPr>
          <w:trHeight w:val="1135"/>
        </w:trPr>
        <w:tc>
          <w:tcPr>
            <w:tcW w:w="1995" w:type="dxa"/>
            <w:tcBorders>
              <w:left w:val="single" w:sz="4" w:space="0" w:color="000000"/>
              <w:bottom w:val="single" w:sz="4" w:space="0" w:color="000000"/>
            </w:tcBorders>
            <w:shd w:val="clear" w:color="auto" w:fill="auto"/>
            <w:vAlign w:val="center"/>
          </w:tcPr>
          <w:p w:rsidR="00E462A3" w:rsidRDefault="00E462A3" w:rsidP="000510DA">
            <w:pPr>
              <w:rPr>
                <w:rFonts w:ascii="Comic Sans MS" w:eastAsia="Arial Unicode MS" w:hAnsi="Comic Sans MS" w:cs="Comic Sans MS"/>
              </w:rPr>
            </w:pPr>
            <w:r>
              <w:rPr>
                <w:rFonts w:ascii="Comic Sans MS" w:eastAsia="Arial Unicode MS" w:hAnsi="Comic Sans MS" w:cs="Comic Sans MS"/>
                <w:b/>
                <w:bCs/>
              </w:rPr>
              <w:t>Ravitaillements</w:t>
            </w:r>
          </w:p>
        </w:tc>
        <w:tc>
          <w:tcPr>
            <w:tcW w:w="720" w:type="dxa"/>
            <w:tcBorders>
              <w:left w:val="single" w:sz="4" w:space="0" w:color="000000"/>
              <w:bottom w:val="single" w:sz="4" w:space="0" w:color="000000"/>
            </w:tcBorders>
            <w:shd w:val="clear" w:color="auto" w:fill="auto"/>
            <w:textDirection w:val="tbRlV"/>
            <w:vAlign w:val="center"/>
          </w:tcPr>
          <w:p w:rsidR="00E462A3" w:rsidRDefault="00E462A3" w:rsidP="000510DA">
            <w:pPr>
              <w:jc w:val="center"/>
              <w:rPr>
                <w:rFonts w:ascii="Comic Sans MS" w:eastAsia="Arial Unicode MS" w:hAnsi="Comic Sans MS" w:cs="Comic Sans MS"/>
              </w:rPr>
            </w:pPr>
            <w:r>
              <w:rPr>
                <w:rFonts w:ascii="Comic Sans MS" w:eastAsia="Arial Unicode MS" w:hAnsi="Comic Sans MS" w:cs="Comic Sans MS"/>
              </w:rPr>
              <w:t>Solide</w:t>
            </w:r>
          </w:p>
        </w:tc>
        <w:tc>
          <w:tcPr>
            <w:tcW w:w="720" w:type="dxa"/>
            <w:tcBorders>
              <w:left w:val="single" w:sz="4" w:space="0" w:color="000000"/>
              <w:bottom w:val="single" w:sz="4" w:space="0" w:color="000000"/>
            </w:tcBorders>
            <w:shd w:val="clear" w:color="auto" w:fill="auto"/>
            <w:textDirection w:val="tbRlV"/>
            <w:vAlign w:val="center"/>
          </w:tcPr>
          <w:p w:rsidR="00E462A3" w:rsidRDefault="00E462A3" w:rsidP="000510DA">
            <w:pPr>
              <w:jc w:val="center"/>
              <w:rPr>
                <w:rFonts w:ascii="Comic Sans MS" w:hAnsi="Comic Sans MS" w:cs="Comic Sans MS"/>
                <w:b/>
                <w:bCs/>
              </w:rPr>
            </w:pPr>
            <w:r>
              <w:rPr>
                <w:rFonts w:ascii="Comic Sans MS" w:eastAsia="Arial Unicode MS" w:hAnsi="Comic Sans MS" w:cs="Comic Sans MS"/>
              </w:rPr>
              <w:t>Liquide</w:t>
            </w:r>
          </w:p>
        </w:tc>
        <w:tc>
          <w:tcPr>
            <w:tcW w:w="750" w:type="dxa"/>
            <w:tcBorders>
              <w:left w:val="single" w:sz="4" w:space="0" w:color="000000"/>
              <w:bottom w:val="single" w:sz="4" w:space="0" w:color="000000"/>
            </w:tcBorders>
            <w:shd w:val="clear" w:color="auto" w:fill="auto"/>
            <w:textDirection w:val="tbRlV"/>
            <w:vAlign w:val="center"/>
          </w:tcPr>
          <w:p w:rsidR="00E462A3" w:rsidRDefault="00E462A3" w:rsidP="000510DA">
            <w:pPr>
              <w:pStyle w:val="NormalWeb"/>
              <w:jc w:val="center"/>
              <w:rPr>
                <w:rFonts w:ascii="Comic Sans MS" w:eastAsia="Arial Unicode MS" w:hAnsi="Comic Sans MS" w:cs="Comic Sans MS"/>
              </w:rPr>
            </w:pPr>
            <w:r>
              <w:rPr>
                <w:rFonts w:ascii="Comic Sans MS" w:hAnsi="Comic Sans MS" w:cs="Comic Sans MS"/>
                <w:b/>
                <w:bCs/>
                <w:sz w:val="20"/>
              </w:rPr>
              <w:t>Épongeage</w:t>
            </w:r>
          </w:p>
        </w:tc>
        <w:tc>
          <w:tcPr>
            <w:tcW w:w="690" w:type="dxa"/>
            <w:tcBorders>
              <w:left w:val="double" w:sz="1" w:space="0" w:color="000000"/>
              <w:bottom w:val="single" w:sz="4" w:space="0" w:color="000000"/>
            </w:tcBorders>
            <w:shd w:val="clear" w:color="auto" w:fill="auto"/>
            <w:textDirection w:val="tbRlV"/>
            <w:vAlign w:val="center"/>
          </w:tcPr>
          <w:p w:rsidR="00E462A3" w:rsidRDefault="00E462A3" w:rsidP="000510DA">
            <w:pPr>
              <w:jc w:val="center"/>
              <w:rPr>
                <w:rFonts w:ascii="Comic Sans MS" w:eastAsia="Arial Unicode MS" w:hAnsi="Comic Sans MS" w:cs="Comic Sans MS"/>
              </w:rPr>
            </w:pPr>
            <w:r>
              <w:rPr>
                <w:rFonts w:ascii="Comic Sans MS" w:eastAsia="Arial Unicode MS" w:hAnsi="Comic Sans MS" w:cs="Comic Sans MS"/>
              </w:rPr>
              <w:t>Solide</w:t>
            </w:r>
          </w:p>
        </w:tc>
        <w:tc>
          <w:tcPr>
            <w:tcW w:w="645" w:type="dxa"/>
            <w:tcBorders>
              <w:left w:val="single" w:sz="4" w:space="0" w:color="000000"/>
              <w:bottom w:val="single" w:sz="4" w:space="0" w:color="000000"/>
            </w:tcBorders>
            <w:shd w:val="clear" w:color="auto" w:fill="auto"/>
            <w:textDirection w:val="tbRlV"/>
            <w:vAlign w:val="center"/>
          </w:tcPr>
          <w:p w:rsidR="00E462A3" w:rsidRDefault="00E462A3" w:rsidP="000510DA">
            <w:pPr>
              <w:jc w:val="center"/>
              <w:rPr>
                <w:rFonts w:ascii="Comic Sans MS" w:hAnsi="Comic Sans MS" w:cs="Comic Sans MS"/>
                <w:b/>
                <w:bCs/>
              </w:rPr>
            </w:pPr>
            <w:r>
              <w:rPr>
                <w:rFonts w:ascii="Comic Sans MS" w:eastAsia="Arial Unicode MS" w:hAnsi="Comic Sans MS" w:cs="Comic Sans MS"/>
              </w:rPr>
              <w:t>Liquide</w:t>
            </w:r>
          </w:p>
        </w:tc>
        <w:tc>
          <w:tcPr>
            <w:tcW w:w="705" w:type="dxa"/>
            <w:tcBorders>
              <w:left w:val="single" w:sz="4" w:space="0" w:color="000000"/>
              <w:bottom w:val="single" w:sz="4" w:space="0" w:color="000000"/>
            </w:tcBorders>
            <w:shd w:val="clear" w:color="auto" w:fill="auto"/>
            <w:textDirection w:val="tbRlV"/>
            <w:vAlign w:val="center"/>
          </w:tcPr>
          <w:p w:rsidR="00E462A3" w:rsidRDefault="00E462A3" w:rsidP="000510DA">
            <w:pPr>
              <w:pStyle w:val="NormalWeb"/>
              <w:jc w:val="center"/>
              <w:rPr>
                <w:rFonts w:ascii="Comic Sans MS" w:eastAsia="Arial Unicode MS" w:hAnsi="Comic Sans MS" w:cs="Comic Sans MS"/>
              </w:rPr>
            </w:pPr>
            <w:r>
              <w:rPr>
                <w:rFonts w:ascii="Comic Sans MS" w:hAnsi="Comic Sans MS" w:cs="Comic Sans MS"/>
                <w:b/>
                <w:bCs/>
                <w:sz w:val="20"/>
              </w:rPr>
              <w:t>Épongeage</w:t>
            </w:r>
          </w:p>
        </w:tc>
        <w:tc>
          <w:tcPr>
            <w:tcW w:w="675" w:type="dxa"/>
            <w:tcBorders>
              <w:left w:val="double" w:sz="1" w:space="0" w:color="000000"/>
              <w:bottom w:val="single" w:sz="4" w:space="0" w:color="000000"/>
            </w:tcBorders>
            <w:shd w:val="clear" w:color="auto" w:fill="auto"/>
            <w:textDirection w:val="tbRlV"/>
            <w:vAlign w:val="center"/>
          </w:tcPr>
          <w:p w:rsidR="00E462A3" w:rsidRDefault="00E462A3" w:rsidP="000510DA">
            <w:pPr>
              <w:jc w:val="center"/>
              <w:rPr>
                <w:rFonts w:ascii="Comic Sans MS" w:eastAsia="Arial Unicode MS" w:hAnsi="Comic Sans MS" w:cs="Comic Sans MS"/>
              </w:rPr>
            </w:pPr>
            <w:r>
              <w:rPr>
                <w:rFonts w:ascii="Comic Sans MS" w:eastAsia="Arial Unicode MS" w:hAnsi="Comic Sans MS" w:cs="Comic Sans MS"/>
              </w:rPr>
              <w:t>Solide</w:t>
            </w:r>
          </w:p>
        </w:tc>
        <w:tc>
          <w:tcPr>
            <w:tcW w:w="675" w:type="dxa"/>
            <w:tcBorders>
              <w:left w:val="single" w:sz="4" w:space="0" w:color="000000"/>
              <w:bottom w:val="single" w:sz="4" w:space="0" w:color="000000"/>
            </w:tcBorders>
            <w:shd w:val="clear" w:color="auto" w:fill="auto"/>
            <w:textDirection w:val="tbRlV"/>
            <w:vAlign w:val="center"/>
          </w:tcPr>
          <w:p w:rsidR="00E462A3" w:rsidRDefault="00E462A3" w:rsidP="000510DA">
            <w:pPr>
              <w:jc w:val="center"/>
              <w:rPr>
                <w:rFonts w:ascii="Comic Sans MS" w:hAnsi="Comic Sans MS" w:cs="Comic Sans MS"/>
                <w:b/>
                <w:bCs/>
              </w:rPr>
            </w:pPr>
            <w:r>
              <w:rPr>
                <w:rFonts w:ascii="Comic Sans MS" w:eastAsia="Arial Unicode MS" w:hAnsi="Comic Sans MS" w:cs="Comic Sans MS"/>
              </w:rPr>
              <w:t>Liquide</w:t>
            </w:r>
          </w:p>
        </w:tc>
        <w:tc>
          <w:tcPr>
            <w:tcW w:w="675" w:type="dxa"/>
            <w:tcBorders>
              <w:left w:val="single" w:sz="4" w:space="0" w:color="000000"/>
              <w:bottom w:val="single" w:sz="4" w:space="0" w:color="000000"/>
            </w:tcBorders>
            <w:shd w:val="clear" w:color="auto" w:fill="auto"/>
            <w:textDirection w:val="tbRlV"/>
            <w:vAlign w:val="center"/>
          </w:tcPr>
          <w:p w:rsidR="00E462A3" w:rsidRDefault="00E462A3" w:rsidP="000510DA">
            <w:pPr>
              <w:pStyle w:val="NormalWeb"/>
              <w:jc w:val="center"/>
              <w:rPr>
                <w:rFonts w:ascii="Comic Sans MS" w:eastAsia="Arial Unicode MS" w:hAnsi="Comic Sans MS" w:cs="Comic Sans MS"/>
              </w:rPr>
            </w:pPr>
            <w:r>
              <w:rPr>
                <w:rFonts w:ascii="Comic Sans MS" w:hAnsi="Comic Sans MS" w:cs="Comic Sans MS"/>
                <w:b/>
                <w:bCs/>
                <w:sz w:val="20"/>
              </w:rPr>
              <w:t>Épongeage</w:t>
            </w:r>
          </w:p>
        </w:tc>
        <w:tc>
          <w:tcPr>
            <w:tcW w:w="615" w:type="dxa"/>
            <w:tcBorders>
              <w:left w:val="double" w:sz="1" w:space="0" w:color="000000"/>
              <w:bottom w:val="single" w:sz="4" w:space="0" w:color="000000"/>
            </w:tcBorders>
            <w:shd w:val="clear" w:color="auto" w:fill="auto"/>
            <w:textDirection w:val="tbRlV"/>
            <w:vAlign w:val="center"/>
          </w:tcPr>
          <w:p w:rsidR="00E462A3" w:rsidRDefault="00E462A3" w:rsidP="000510DA">
            <w:pPr>
              <w:jc w:val="center"/>
              <w:rPr>
                <w:rFonts w:ascii="Comic Sans MS" w:eastAsia="Arial Unicode MS" w:hAnsi="Comic Sans MS" w:cs="Comic Sans MS"/>
              </w:rPr>
            </w:pPr>
            <w:r>
              <w:rPr>
                <w:rFonts w:ascii="Comic Sans MS" w:eastAsia="Arial Unicode MS" w:hAnsi="Comic Sans MS" w:cs="Comic Sans MS"/>
              </w:rPr>
              <w:t>Solide</w:t>
            </w:r>
          </w:p>
        </w:tc>
        <w:tc>
          <w:tcPr>
            <w:tcW w:w="630" w:type="dxa"/>
            <w:tcBorders>
              <w:left w:val="single" w:sz="4" w:space="0" w:color="000000"/>
              <w:bottom w:val="single" w:sz="4" w:space="0" w:color="000000"/>
            </w:tcBorders>
            <w:shd w:val="clear" w:color="auto" w:fill="auto"/>
            <w:textDirection w:val="tbRlV"/>
            <w:vAlign w:val="center"/>
          </w:tcPr>
          <w:p w:rsidR="00E462A3" w:rsidRDefault="00E462A3" w:rsidP="000510DA">
            <w:pPr>
              <w:jc w:val="center"/>
              <w:rPr>
                <w:rFonts w:ascii="Comic Sans MS" w:hAnsi="Comic Sans MS" w:cs="Comic Sans MS"/>
                <w:b/>
                <w:bCs/>
              </w:rPr>
            </w:pPr>
            <w:r>
              <w:rPr>
                <w:rFonts w:ascii="Comic Sans MS" w:eastAsia="Arial Unicode MS" w:hAnsi="Comic Sans MS" w:cs="Comic Sans MS"/>
              </w:rPr>
              <w:t>Liquide</w:t>
            </w:r>
          </w:p>
        </w:tc>
        <w:tc>
          <w:tcPr>
            <w:tcW w:w="1020" w:type="dxa"/>
            <w:tcBorders>
              <w:left w:val="single" w:sz="4" w:space="0" w:color="000000"/>
              <w:bottom w:val="single" w:sz="4" w:space="0" w:color="000000"/>
              <w:right w:val="single" w:sz="4" w:space="0" w:color="000000"/>
            </w:tcBorders>
            <w:shd w:val="clear" w:color="auto" w:fill="auto"/>
            <w:textDirection w:val="tbRlV"/>
            <w:vAlign w:val="center"/>
          </w:tcPr>
          <w:p w:rsidR="00E462A3" w:rsidRDefault="00E462A3" w:rsidP="000510DA">
            <w:pPr>
              <w:pStyle w:val="NormalWeb"/>
              <w:jc w:val="center"/>
            </w:pPr>
            <w:r>
              <w:rPr>
                <w:rFonts w:ascii="Comic Sans MS" w:hAnsi="Comic Sans MS" w:cs="Comic Sans MS"/>
                <w:b/>
                <w:bCs/>
                <w:sz w:val="20"/>
              </w:rPr>
              <w:t>Épongeage</w:t>
            </w:r>
          </w:p>
        </w:tc>
      </w:tr>
      <w:tr w:rsidR="00E462A3" w:rsidTr="000510DA">
        <w:tc>
          <w:tcPr>
            <w:tcW w:w="1995"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 au niveau de l'Aire de Transition</w:t>
            </w:r>
          </w:p>
        </w:tc>
        <w:tc>
          <w:tcPr>
            <w:tcW w:w="72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72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75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9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45"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705"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75"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75"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75"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15"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3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102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pPr>
            <w:r>
              <w:rPr>
                <w:rFonts w:ascii="Comic Sans MS" w:hAnsi="Comic Sans MS" w:cs="Comic Sans MS"/>
              </w:rPr>
              <w:t>non</w:t>
            </w:r>
          </w:p>
        </w:tc>
      </w:tr>
      <w:tr w:rsidR="00E462A3" w:rsidTr="000510DA">
        <w:tc>
          <w:tcPr>
            <w:tcW w:w="1995" w:type="dxa"/>
            <w:tcBorders>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 Nombre sur le parcours cycliste</w:t>
            </w:r>
          </w:p>
        </w:tc>
        <w:tc>
          <w:tcPr>
            <w:tcW w:w="720"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720"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750"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690" w:type="dxa"/>
            <w:tcBorders>
              <w:left w:val="double" w:sz="1"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64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70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675" w:type="dxa"/>
            <w:tcBorders>
              <w:left w:val="double" w:sz="1"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67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67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615" w:type="dxa"/>
            <w:tcBorders>
              <w:left w:val="double" w:sz="1"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630"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02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r>
      <w:tr w:rsidR="00E462A3" w:rsidTr="000510DA">
        <w:tc>
          <w:tcPr>
            <w:tcW w:w="1995"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 Nombre sur le parcours pédestre</w:t>
            </w:r>
          </w:p>
        </w:tc>
        <w:tc>
          <w:tcPr>
            <w:tcW w:w="72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72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750"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690" w:type="dxa"/>
            <w:tcBorders>
              <w:left w:val="double" w:sz="1"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64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70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675" w:type="dxa"/>
            <w:tcBorders>
              <w:left w:val="double" w:sz="1"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675"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67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615" w:type="dxa"/>
            <w:tcBorders>
              <w:left w:val="double" w:sz="1"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630"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hAnsi="Comic Sans MS" w:cs="Comic Sans MS"/>
              </w:rPr>
            </w:pPr>
          </w:p>
        </w:tc>
        <w:tc>
          <w:tcPr>
            <w:tcW w:w="102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r>
      <w:tr w:rsidR="00E462A3" w:rsidTr="000510DA">
        <w:tc>
          <w:tcPr>
            <w:tcW w:w="1995"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pStyle w:val="Pieddepage"/>
              <w:tabs>
                <w:tab w:val="clear" w:pos="4536"/>
                <w:tab w:val="clear" w:pos="9072"/>
              </w:tabs>
              <w:rPr>
                <w:rFonts w:ascii="Comic Sans MS" w:hAnsi="Comic Sans MS" w:cs="Comic Sans MS"/>
              </w:rPr>
            </w:pPr>
            <w:r>
              <w:rPr>
                <w:rFonts w:ascii="Comic Sans MS" w:hAnsi="Comic Sans MS" w:cs="Comic Sans MS"/>
              </w:rPr>
              <w:t>→ en fin de course</w:t>
            </w:r>
          </w:p>
        </w:tc>
        <w:tc>
          <w:tcPr>
            <w:tcW w:w="72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72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750" w:type="dxa"/>
            <w:tcBorders>
              <w:left w:val="single" w:sz="4" w:space="0" w:color="000000"/>
              <w:bottom w:val="single" w:sz="4" w:space="0" w:color="000000"/>
            </w:tcBorders>
            <w:shd w:val="clear" w:color="auto" w:fill="auto"/>
            <w:vAlign w:val="center"/>
          </w:tcPr>
          <w:p w:rsidR="00E462A3" w:rsidRDefault="00E462A3" w:rsidP="000510DA">
            <w:pPr>
              <w:pStyle w:val="NormalWeb"/>
              <w:shd w:val="clear" w:color="auto" w:fill="C0C0C0"/>
              <w:snapToGrid w:val="0"/>
              <w:jc w:val="center"/>
              <w:rPr>
                <w:rFonts w:ascii="Comic Sans MS" w:hAnsi="Comic Sans MS" w:cs="Comic Sans MS"/>
                <w:sz w:val="20"/>
              </w:rPr>
            </w:pPr>
          </w:p>
        </w:tc>
        <w:tc>
          <w:tcPr>
            <w:tcW w:w="69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45"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705" w:type="dxa"/>
            <w:tcBorders>
              <w:left w:val="single" w:sz="4" w:space="0" w:color="000000"/>
              <w:bottom w:val="single" w:sz="4" w:space="0" w:color="000000"/>
            </w:tcBorders>
            <w:shd w:val="clear" w:color="auto" w:fill="auto"/>
            <w:vAlign w:val="center"/>
          </w:tcPr>
          <w:p w:rsidR="00E462A3" w:rsidRDefault="00E462A3" w:rsidP="000510DA">
            <w:pPr>
              <w:pStyle w:val="NormalWeb"/>
              <w:shd w:val="clear" w:color="auto" w:fill="C0C0C0"/>
              <w:snapToGrid w:val="0"/>
              <w:jc w:val="center"/>
              <w:rPr>
                <w:rFonts w:ascii="Comic Sans MS" w:hAnsi="Comic Sans MS" w:cs="Comic Sans MS"/>
                <w:sz w:val="20"/>
              </w:rPr>
            </w:pPr>
          </w:p>
        </w:tc>
        <w:tc>
          <w:tcPr>
            <w:tcW w:w="675"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75"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75" w:type="dxa"/>
            <w:tcBorders>
              <w:left w:val="single" w:sz="4" w:space="0" w:color="000000"/>
              <w:bottom w:val="single" w:sz="4" w:space="0" w:color="000000"/>
            </w:tcBorders>
            <w:shd w:val="clear" w:color="auto" w:fill="auto"/>
            <w:vAlign w:val="center"/>
          </w:tcPr>
          <w:p w:rsidR="00E462A3" w:rsidRDefault="00E462A3" w:rsidP="000510DA">
            <w:pPr>
              <w:pStyle w:val="NormalWeb"/>
              <w:shd w:val="clear" w:color="auto" w:fill="C0C0C0"/>
              <w:snapToGrid w:val="0"/>
              <w:jc w:val="center"/>
              <w:rPr>
                <w:rFonts w:ascii="Comic Sans MS" w:hAnsi="Comic Sans MS" w:cs="Comic Sans MS"/>
                <w:sz w:val="20"/>
              </w:rPr>
            </w:pPr>
          </w:p>
        </w:tc>
        <w:tc>
          <w:tcPr>
            <w:tcW w:w="615"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63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jc w:val="center"/>
              <w:rPr>
                <w:rFonts w:ascii="Comic Sans MS" w:hAnsi="Comic Sans MS" w:cs="Comic Sans MS"/>
              </w:rPr>
            </w:pPr>
            <w:r>
              <w:rPr>
                <w:rFonts w:ascii="Comic Sans MS" w:hAnsi="Comic Sans MS" w:cs="Comic Sans MS"/>
              </w:rPr>
              <w:t>non</w:t>
            </w:r>
          </w:p>
        </w:tc>
        <w:tc>
          <w:tcPr>
            <w:tcW w:w="102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pStyle w:val="NormalWeb"/>
              <w:shd w:val="clear" w:color="auto" w:fill="C0C0C0"/>
              <w:snapToGrid w:val="0"/>
              <w:jc w:val="center"/>
              <w:rPr>
                <w:rFonts w:ascii="Comic Sans MS" w:hAnsi="Comic Sans MS" w:cs="Comic Sans MS"/>
                <w:sz w:val="20"/>
              </w:rPr>
            </w:pPr>
          </w:p>
        </w:tc>
      </w:tr>
    </w:tbl>
    <w:p w:rsidR="00E462A3" w:rsidRDefault="00E462A3" w:rsidP="00E462A3">
      <w:pPr>
        <w:rPr>
          <w:rFonts w:ascii="Comic Sans MS" w:hAnsi="Comic Sans MS" w:cs="Comic Sans MS"/>
        </w:rPr>
      </w:pPr>
    </w:p>
    <w:p w:rsidR="00E462A3" w:rsidRDefault="00E462A3" w:rsidP="00E462A3">
      <w:pPr>
        <w:rPr>
          <w:rFonts w:ascii="Comic Sans MS" w:hAnsi="Comic Sans MS" w:cs="Comic Sans MS"/>
        </w:rPr>
      </w:pPr>
    </w:p>
    <w:p w:rsidR="00E462A3" w:rsidRDefault="00E462A3" w:rsidP="00E462A3">
      <w:pPr>
        <w:rPr>
          <w:rFonts w:ascii="Comic Sans MS" w:hAnsi="Comic Sans MS" w:cs="Comic Sans MS"/>
        </w:rPr>
      </w:pPr>
    </w:p>
    <w:p w:rsidR="00E462A3" w:rsidRDefault="00E462A3" w:rsidP="00E462A3">
      <w:pPr>
        <w:rPr>
          <w:rFonts w:ascii="Comic Sans MS" w:hAnsi="Comic Sans MS" w:cs="Comic Sans MS"/>
        </w:rPr>
      </w:pPr>
    </w:p>
    <w:p w:rsidR="00E462A3" w:rsidRDefault="00E462A3" w:rsidP="00E462A3">
      <w:pPr>
        <w:pStyle w:val="Titre4"/>
        <w:keepNext w:val="0"/>
        <w:keepLines w:val="0"/>
        <w:numPr>
          <w:ilvl w:val="3"/>
          <w:numId w:val="6"/>
        </w:numPr>
        <w:shd w:val="clear" w:color="auto" w:fill="E5E5E5"/>
        <w:spacing w:before="0"/>
        <w:jc w:val="center"/>
        <w:rPr>
          <w:rFonts w:ascii="Comic Sans MS" w:hAnsi="Comic Sans MS" w:cs="Comic Sans MS"/>
        </w:rPr>
      </w:pPr>
      <w:r>
        <w:rPr>
          <w:rFonts w:ascii="Comic Sans MS" w:hAnsi="Comic Sans MS" w:cs="Comic Sans MS"/>
          <w:sz w:val="26"/>
          <w:szCs w:val="26"/>
        </w:rPr>
        <w:t>Zone de propreté :</w:t>
      </w:r>
      <w:r>
        <w:rPr>
          <w:rFonts w:ascii="Comic Sans MS" w:hAnsi="Comic Sans MS" w:cs="Comic Sans MS"/>
          <w:b w:val="0"/>
        </w:rPr>
        <w:t xml:space="preserve">   </w:t>
      </w:r>
      <w:r w:rsidR="00404AF4">
        <w:rPr>
          <w:rFonts w:ascii="Comic Sans MS" w:hAnsi="Comic Sans MS" w:cs="Comic Sans MS"/>
          <w:color w:val="FF0000"/>
          <w:shd w:val="clear" w:color="auto" w:fill="FFFF00"/>
        </w:rPr>
        <w:t>Voir point 5.7.2</w:t>
      </w:r>
      <w:r>
        <w:rPr>
          <w:rFonts w:ascii="Comic Sans MS" w:hAnsi="Comic Sans MS" w:cs="Comic Sans MS"/>
          <w:color w:val="FF0000"/>
          <w:shd w:val="clear" w:color="auto" w:fill="FFFF00"/>
        </w:rPr>
        <w:t xml:space="preserve">  de la R.S. </w:t>
      </w:r>
      <w:r w:rsidR="00404AF4">
        <w:rPr>
          <w:rFonts w:ascii="Comic Sans MS" w:hAnsi="Comic Sans MS" w:cs="Comic Sans MS"/>
          <w:color w:val="FF0000"/>
          <w:shd w:val="clear" w:color="auto" w:fill="FFFF00"/>
        </w:rPr>
        <w:t>2020</w:t>
      </w:r>
    </w:p>
    <w:p w:rsidR="00E462A3" w:rsidRDefault="00E462A3" w:rsidP="00E462A3">
      <w:pPr>
        <w:rPr>
          <w:rFonts w:ascii="Comic Sans MS" w:hAnsi="Comic Sans MS" w:cs="Comic Sans MS"/>
        </w:rPr>
      </w:pPr>
    </w:p>
    <w:tbl>
      <w:tblPr>
        <w:tblW w:w="0" w:type="auto"/>
        <w:tblInd w:w="-114" w:type="dxa"/>
        <w:tblLayout w:type="fixed"/>
        <w:tblCellMar>
          <w:top w:w="45" w:type="dxa"/>
          <w:left w:w="45" w:type="dxa"/>
          <w:bottom w:w="45" w:type="dxa"/>
          <w:right w:w="45" w:type="dxa"/>
        </w:tblCellMar>
        <w:tblLook w:val="0000" w:firstRow="0" w:lastRow="0" w:firstColumn="0" w:lastColumn="0" w:noHBand="0" w:noVBand="0"/>
      </w:tblPr>
      <w:tblGrid>
        <w:gridCol w:w="2130"/>
        <w:gridCol w:w="1020"/>
        <w:gridCol w:w="870"/>
        <w:gridCol w:w="1170"/>
        <w:gridCol w:w="945"/>
        <w:gridCol w:w="1155"/>
        <w:gridCol w:w="855"/>
        <w:gridCol w:w="1170"/>
        <w:gridCol w:w="1200"/>
      </w:tblGrid>
      <w:tr w:rsidR="00E462A3" w:rsidTr="000510DA">
        <w:tc>
          <w:tcPr>
            <w:tcW w:w="213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rPr>
                <w:rFonts w:ascii="Comic Sans MS" w:eastAsia="Arial Unicode MS" w:hAnsi="Comic Sans MS" w:cs="Comic Sans MS"/>
              </w:rPr>
            </w:pPr>
            <w:r>
              <w:rPr>
                <w:rFonts w:ascii="Comic Sans MS" w:eastAsia="Arial Unicode MS" w:hAnsi="Comic Sans MS" w:cs="Comic Sans MS"/>
                <w:b/>
                <w:bCs/>
              </w:rPr>
              <w:t xml:space="preserve">  </w:t>
            </w:r>
          </w:p>
          <w:p w:rsidR="00E462A3" w:rsidRDefault="00E462A3" w:rsidP="000510DA">
            <w:pPr>
              <w:jc w:val="right"/>
              <w:rPr>
                <w:rFonts w:ascii="Comic Sans MS" w:hAnsi="Comic Sans MS" w:cs="Comic Sans MS"/>
                <w:b/>
                <w:bCs/>
                <w:sz w:val="22"/>
                <w:szCs w:val="22"/>
              </w:rPr>
            </w:pPr>
            <w:r>
              <w:rPr>
                <w:rFonts w:ascii="Comic Sans MS" w:eastAsia="Arial Unicode MS" w:hAnsi="Comic Sans MS" w:cs="Comic Sans MS"/>
              </w:rPr>
              <w:t>Format ?</w:t>
            </w:r>
          </w:p>
        </w:tc>
        <w:tc>
          <w:tcPr>
            <w:tcW w:w="1890" w:type="dxa"/>
            <w:gridSpan w:val="2"/>
            <w:tcBorders>
              <w:top w:val="single" w:sz="4" w:space="0" w:color="000000"/>
              <w:left w:val="single" w:sz="4" w:space="0" w:color="000000"/>
              <w:bottom w:val="single" w:sz="4" w:space="0" w:color="000000"/>
            </w:tcBorders>
            <w:shd w:val="clear" w:color="auto" w:fill="auto"/>
            <w:vAlign w:val="center"/>
          </w:tcPr>
          <w:p w:rsidR="00E462A3" w:rsidRDefault="00E462A3" w:rsidP="000510DA">
            <w:pPr>
              <w:pStyle w:val="Contenudetableau"/>
              <w:snapToGrid w:val="0"/>
              <w:jc w:val="center"/>
              <w:rPr>
                <w:rFonts w:ascii="Comic Sans MS" w:hAnsi="Comic Sans MS" w:cs="Comic Sans MS"/>
              </w:rPr>
            </w:pPr>
            <w:r>
              <w:rPr>
                <w:rFonts w:ascii="Comic Sans MS" w:hAnsi="Comic Sans MS" w:cs="Comic Sans MS"/>
                <w:b/>
                <w:bCs/>
                <w:sz w:val="22"/>
                <w:szCs w:val="22"/>
              </w:rPr>
              <w:t>Épreuve 1</w:t>
            </w:r>
          </w:p>
          <w:p w:rsidR="00E462A3" w:rsidRDefault="00E462A3" w:rsidP="000510DA">
            <w:pPr>
              <w:pStyle w:val="Contenudetableau"/>
              <w:snapToGrid w:val="0"/>
              <w:jc w:val="center"/>
              <w:rPr>
                <w:rFonts w:ascii="Comic Sans MS" w:hAnsi="Comic Sans MS" w:cs="Comic Sans MS"/>
              </w:rPr>
            </w:pPr>
          </w:p>
        </w:tc>
        <w:tc>
          <w:tcPr>
            <w:tcW w:w="2115" w:type="dxa"/>
            <w:gridSpan w:val="2"/>
            <w:tcBorders>
              <w:top w:val="single" w:sz="4" w:space="0" w:color="000000"/>
              <w:left w:val="double" w:sz="1" w:space="0" w:color="000000"/>
              <w:bottom w:val="single" w:sz="4" w:space="0" w:color="000000"/>
            </w:tcBorders>
            <w:shd w:val="clear" w:color="auto" w:fill="auto"/>
            <w:vAlign w:val="center"/>
          </w:tcPr>
          <w:p w:rsidR="00E462A3" w:rsidRDefault="00E462A3" w:rsidP="000510DA">
            <w:pPr>
              <w:pStyle w:val="Contenudetableau"/>
              <w:snapToGrid w:val="0"/>
              <w:jc w:val="center"/>
              <w:rPr>
                <w:rFonts w:ascii="Comic Sans MS" w:hAnsi="Comic Sans MS" w:cs="Comic Sans MS"/>
              </w:rPr>
            </w:pPr>
            <w:r>
              <w:rPr>
                <w:rFonts w:ascii="Comic Sans MS" w:hAnsi="Comic Sans MS" w:cs="Comic Sans MS"/>
                <w:b/>
                <w:bCs/>
                <w:sz w:val="22"/>
                <w:szCs w:val="22"/>
              </w:rPr>
              <w:t>Épreuve 2</w:t>
            </w:r>
          </w:p>
          <w:p w:rsidR="00E462A3" w:rsidRDefault="00E462A3" w:rsidP="000510DA">
            <w:pPr>
              <w:pStyle w:val="Contenudetableau"/>
              <w:snapToGrid w:val="0"/>
              <w:jc w:val="center"/>
              <w:rPr>
                <w:rFonts w:ascii="Comic Sans MS" w:hAnsi="Comic Sans MS" w:cs="Comic Sans MS"/>
              </w:rPr>
            </w:pPr>
          </w:p>
        </w:tc>
        <w:tc>
          <w:tcPr>
            <w:tcW w:w="2010" w:type="dxa"/>
            <w:gridSpan w:val="2"/>
            <w:tcBorders>
              <w:top w:val="single" w:sz="4" w:space="0" w:color="000000"/>
              <w:left w:val="double" w:sz="1" w:space="0" w:color="000000"/>
              <w:bottom w:val="single" w:sz="4" w:space="0" w:color="000000"/>
            </w:tcBorders>
            <w:shd w:val="clear" w:color="auto" w:fill="auto"/>
            <w:vAlign w:val="center"/>
          </w:tcPr>
          <w:p w:rsidR="00E462A3" w:rsidRDefault="00E462A3" w:rsidP="000510DA">
            <w:pPr>
              <w:pStyle w:val="Contenudetableau"/>
              <w:snapToGrid w:val="0"/>
              <w:jc w:val="center"/>
              <w:rPr>
                <w:rFonts w:ascii="Comic Sans MS" w:hAnsi="Comic Sans MS" w:cs="Comic Sans MS"/>
              </w:rPr>
            </w:pPr>
            <w:r>
              <w:rPr>
                <w:rFonts w:ascii="Comic Sans MS" w:hAnsi="Comic Sans MS" w:cs="Comic Sans MS"/>
                <w:b/>
                <w:bCs/>
                <w:sz w:val="22"/>
                <w:szCs w:val="22"/>
              </w:rPr>
              <w:t>Épreuve 3</w:t>
            </w:r>
          </w:p>
          <w:p w:rsidR="00E462A3" w:rsidRDefault="00E462A3" w:rsidP="000510DA">
            <w:pPr>
              <w:pStyle w:val="Contenudetableau"/>
              <w:snapToGrid w:val="0"/>
              <w:jc w:val="center"/>
              <w:rPr>
                <w:rFonts w:ascii="Comic Sans MS" w:hAnsi="Comic Sans MS" w:cs="Comic Sans MS"/>
              </w:rPr>
            </w:pPr>
          </w:p>
        </w:tc>
        <w:tc>
          <w:tcPr>
            <w:tcW w:w="2370"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E462A3" w:rsidRDefault="00E462A3" w:rsidP="000510DA">
            <w:pPr>
              <w:pStyle w:val="Contenudetableau"/>
              <w:snapToGrid w:val="0"/>
              <w:jc w:val="center"/>
              <w:rPr>
                <w:rFonts w:ascii="Comic Sans MS" w:hAnsi="Comic Sans MS" w:cs="Comic Sans MS"/>
              </w:rPr>
            </w:pPr>
            <w:r>
              <w:rPr>
                <w:rFonts w:ascii="Comic Sans MS" w:hAnsi="Comic Sans MS" w:cs="Comic Sans MS"/>
                <w:b/>
                <w:bCs/>
                <w:sz w:val="22"/>
                <w:szCs w:val="22"/>
              </w:rPr>
              <w:t>Épreuve 4</w:t>
            </w:r>
          </w:p>
          <w:p w:rsidR="00E462A3" w:rsidRDefault="00E462A3" w:rsidP="000510DA">
            <w:pPr>
              <w:pStyle w:val="Contenudetableau"/>
              <w:snapToGrid w:val="0"/>
              <w:jc w:val="center"/>
              <w:rPr>
                <w:rFonts w:ascii="Comic Sans MS" w:hAnsi="Comic Sans MS" w:cs="Comic Sans MS"/>
              </w:rPr>
            </w:pPr>
          </w:p>
        </w:tc>
      </w:tr>
      <w:tr w:rsidR="00E462A3" w:rsidTr="000510DA">
        <w:trPr>
          <w:trHeight w:val="785"/>
        </w:trPr>
        <w:tc>
          <w:tcPr>
            <w:tcW w:w="2130" w:type="dxa"/>
            <w:tcBorders>
              <w:left w:val="single" w:sz="4" w:space="0" w:color="000000"/>
              <w:bottom w:val="single" w:sz="4" w:space="0" w:color="000000"/>
            </w:tcBorders>
            <w:shd w:val="clear" w:color="auto" w:fill="auto"/>
            <w:vAlign w:val="center"/>
          </w:tcPr>
          <w:p w:rsidR="00E462A3" w:rsidRDefault="00E462A3" w:rsidP="000510DA">
            <w:pPr>
              <w:snapToGrid w:val="0"/>
              <w:jc w:val="center"/>
              <w:rPr>
                <w:rFonts w:ascii="Comic Sans MS" w:eastAsia="Arial Unicode MS" w:hAnsi="Comic Sans MS" w:cs="Comic Sans MS"/>
              </w:rPr>
            </w:pPr>
          </w:p>
        </w:tc>
        <w:tc>
          <w:tcPr>
            <w:tcW w:w="102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sz w:val="18"/>
                <w:szCs w:val="18"/>
              </w:rPr>
            </w:pPr>
            <w:r>
              <w:rPr>
                <w:rFonts w:ascii="Comic Sans MS" w:eastAsia="Arial Unicode MS" w:hAnsi="Comic Sans MS" w:cs="Comic Sans MS"/>
                <w:sz w:val="18"/>
                <w:szCs w:val="18"/>
              </w:rPr>
              <w:t>Zone de propreté</w:t>
            </w:r>
          </w:p>
        </w:tc>
        <w:tc>
          <w:tcPr>
            <w:tcW w:w="870" w:type="dxa"/>
            <w:tcBorders>
              <w:left w:val="single" w:sz="4" w:space="0" w:color="000000"/>
              <w:bottom w:val="single" w:sz="4" w:space="0" w:color="000000"/>
            </w:tcBorders>
            <w:shd w:val="clear" w:color="auto" w:fill="auto"/>
            <w:vAlign w:val="center"/>
          </w:tcPr>
          <w:p w:rsidR="00E462A3" w:rsidRDefault="00E462A3" w:rsidP="000510DA">
            <w:pPr>
              <w:pStyle w:val="NormalWeb"/>
              <w:jc w:val="center"/>
              <w:rPr>
                <w:rFonts w:ascii="Comic Sans MS" w:eastAsia="Arial Unicode MS" w:hAnsi="Comic Sans MS" w:cs="Comic Sans MS"/>
                <w:sz w:val="18"/>
                <w:szCs w:val="18"/>
              </w:rPr>
            </w:pPr>
            <w:r>
              <w:rPr>
                <w:rFonts w:ascii="Comic Sans MS" w:hAnsi="Comic Sans MS" w:cs="Comic Sans MS"/>
                <w:sz w:val="18"/>
                <w:szCs w:val="18"/>
              </w:rPr>
              <w:t>Nombre</w:t>
            </w:r>
          </w:p>
        </w:tc>
        <w:tc>
          <w:tcPr>
            <w:tcW w:w="117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sz w:val="18"/>
                <w:szCs w:val="18"/>
              </w:rPr>
            </w:pPr>
            <w:r>
              <w:rPr>
                <w:rFonts w:ascii="Comic Sans MS" w:eastAsia="Arial Unicode MS" w:hAnsi="Comic Sans MS" w:cs="Comic Sans MS"/>
                <w:sz w:val="18"/>
                <w:szCs w:val="18"/>
              </w:rPr>
              <w:t>Zone de propreté</w:t>
            </w:r>
          </w:p>
        </w:tc>
        <w:tc>
          <w:tcPr>
            <w:tcW w:w="945" w:type="dxa"/>
            <w:tcBorders>
              <w:left w:val="single" w:sz="4" w:space="0" w:color="000000"/>
              <w:bottom w:val="single" w:sz="4" w:space="0" w:color="000000"/>
            </w:tcBorders>
            <w:shd w:val="clear" w:color="auto" w:fill="auto"/>
            <w:vAlign w:val="center"/>
          </w:tcPr>
          <w:p w:rsidR="00E462A3" w:rsidRDefault="00E462A3" w:rsidP="000510DA">
            <w:pPr>
              <w:pStyle w:val="NormalWeb"/>
              <w:jc w:val="center"/>
              <w:rPr>
                <w:rFonts w:ascii="Comic Sans MS" w:eastAsia="Arial Unicode MS" w:hAnsi="Comic Sans MS" w:cs="Comic Sans MS"/>
                <w:sz w:val="18"/>
                <w:szCs w:val="18"/>
              </w:rPr>
            </w:pPr>
            <w:r>
              <w:rPr>
                <w:rFonts w:ascii="Comic Sans MS" w:hAnsi="Comic Sans MS" w:cs="Comic Sans MS"/>
                <w:sz w:val="18"/>
                <w:szCs w:val="18"/>
              </w:rPr>
              <w:t>Nombre</w:t>
            </w:r>
          </w:p>
        </w:tc>
        <w:tc>
          <w:tcPr>
            <w:tcW w:w="1155"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sz w:val="18"/>
                <w:szCs w:val="18"/>
              </w:rPr>
            </w:pPr>
            <w:r>
              <w:rPr>
                <w:rFonts w:ascii="Comic Sans MS" w:eastAsia="Arial Unicode MS" w:hAnsi="Comic Sans MS" w:cs="Comic Sans MS"/>
                <w:sz w:val="18"/>
                <w:szCs w:val="18"/>
              </w:rPr>
              <w:t>Zone de propreté</w:t>
            </w:r>
          </w:p>
        </w:tc>
        <w:tc>
          <w:tcPr>
            <w:tcW w:w="855" w:type="dxa"/>
            <w:tcBorders>
              <w:left w:val="single" w:sz="4" w:space="0" w:color="000000"/>
              <w:bottom w:val="single" w:sz="4" w:space="0" w:color="000000"/>
            </w:tcBorders>
            <w:shd w:val="clear" w:color="auto" w:fill="auto"/>
            <w:vAlign w:val="center"/>
          </w:tcPr>
          <w:p w:rsidR="00E462A3" w:rsidRDefault="00E462A3" w:rsidP="000510DA">
            <w:pPr>
              <w:pStyle w:val="NormalWeb"/>
              <w:jc w:val="center"/>
              <w:rPr>
                <w:rFonts w:ascii="Comic Sans MS" w:eastAsia="Arial Unicode MS" w:hAnsi="Comic Sans MS" w:cs="Comic Sans MS"/>
                <w:sz w:val="18"/>
                <w:szCs w:val="18"/>
              </w:rPr>
            </w:pPr>
            <w:r>
              <w:rPr>
                <w:rFonts w:ascii="Comic Sans MS" w:hAnsi="Comic Sans MS" w:cs="Comic Sans MS"/>
                <w:sz w:val="18"/>
                <w:szCs w:val="18"/>
              </w:rPr>
              <w:t>Nombre</w:t>
            </w:r>
          </w:p>
        </w:tc>
        <w:tc>
          <w:tcPr>
            <w:tcW w:w="117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sz w:val="18"/>
                <w:szCs w:val="18"/>
              </w:rPr>
            </w:pPr>
            <w:r>
              <w:rPr>
                <w:rFonts w:ascii="Comic Sans MS" w:eastAsia="Arial Unicode MS" w:hAnsi="Comic Sans MS" w:cs="Comic Sans MS"/>
                <w:sz w:val="18"/>
                <w:szCs w:val="18"/>
              </w:rPr>
              <w:t>Zone de propreté</w:t>
            </w:r>
          </w:p>
        </w:tc>
        <w:tc>
          <w:tcPr>
            <w:tcW w:w="120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pStyle w:val="NormalWeb"/>
              <w:jc w:val="center"/>
            </w:pPr>
            <w:r>
              <w:rPr>
                <w:rFonts w:ascii="Comic Sans MS" w:hAnsi="Comic Sans MS" w:cs="Comic Sans MS"/>
                <w:sz w:val="18"/>
                <w:szCs w:val="18"/>
              </w:rPr>
              <w:t>Nombre</w:t>
            </w:r>
          </w:p>
        </w:tc>
      </w:tr>
      <w:tr w:rsidR="00E462A3" w:rsidTr="000510DA">
        <w:tc>
          <w:tcPr>
            <w:tcW w:w="213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au niveau de l'Aire de Transition</w:t>
            </w:r>
          </w:p>
        </w:tc>
        <w:tc>
          <w:tcPr>
            <w:tcW w:w="1020" w:type="dxa"/>
            <w:tcBorders>
              <w:top w:val="single" w:sz="4" w:space="0" w:color="000000"/>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870"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117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94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1155"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85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117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120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r>
      <w:tr w:rsidR="00E462A3" w:rsidTr="000510DA">
        <w:tc>
          <w:tcPr>
            <w:tcW w:w="2130" w:type="dxa"/>
            <w:tcBorders>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durant le parcours cycliste</w:t>
            </w:r>
          </w:p>
        </w:tc>
        <w:tc>
          <w:tcPr>
            <w:tcW w:w="102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870"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117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94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1155"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85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117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120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r>
      <w:tr w:rsidR="00E462A3" w:rsidTr="000510DA">
        <w:tc>
          <w:tcPr>
            <w:tcW w:w="2130" w:type="dxa"/>
            <w:tcBorders>
              <w:left w:val="single" w:sz="4" w:space="0" w:color="000000"/>
              <w:bottom w:val="single" w:sz="4" w:space="0" w:color="000000"/>
            </w:tcBorders>
            <w:shd w:val="clear" w:color="auto" w:fill="auto"/>
            <w:vAlign w:val="center"/>
          </w:tcPr>
          <w:p w:rsidR="00E462A3" w:rsidRDefault="00E462A3" w:rsidP="000510DA">
            <w:pPr>
              <w:rPr>
                <w:rFonts w:ascii="Comic Sans MS" w:hAnsi="Comic Sans MS" w:cs="Comic Sans MS"/>
              </w:rPr>
            </w:pPr>
            <w:r>
              <w:rPr>
                <w:rFonts w:ascii="Comic Sans MS" w:hAnsi="Comic Sans MS" w:cs="Comic Sans MS"/>
              </w:rPr>
              <w:t>durant le parcours pédestre</w:t>
            </w:r>
          </w:p>
        </w:tc>
        <w:tc>
          <w:tcPr>
            <w:tcW w:w="1020" w:type="dxa"/>
            <w:tcBorders>
              <w:left w:val="single" w:sz="4"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870"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117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94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1155"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855" w:type="dxa"/>
            <w:tcBorders>
              <w:left w:val="single" w:sz="4" w:space="0" w:color="000000"/>
              <w:bottom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c>
          <w:tcPr>
            <w:tcW w:w="1170" w:type="dxa"/>
            <w:tcBorders>
              <w:left w:val="double" w:sz="1" w:space="0" w:color="000000"/>
              <w:bottom w:val="single" w:sz="4" w:space="0" w:color="000000"/>
            </w:tcBorders>
            <w:shd w:val="clear" w:color="auto" w:fill="auto"/>
            <w:vAlign w:val="center"/>
          </w:tcPr>
          <w:p w:rsidR="00E462A3" w:rsidRDefault="00E462A3" w:rsidP="000510DA">
            <w:pPr>
              <w:jc w:val="center"/>
              <w:rPr>
                <w:rFonts w:ascii="Comic Sans MS" w:hAnsi="Comic Sans MS" w:cs="Comic Sans MS"/>
              </w:rPr>
            </w:pPr>
            <w:r>
              <w:rPr>
                <w:rFonts w:ascii="Comic Sans MS" w:hAnsi="Comic Sans MS" w:cs="Comic Sans MS"/>
              </w:rPr>
              <w:t>oui</w:t>
            </w:r>
          </w:p>
          <w:p w:rsidR="00E462A3" w:rsidRDefault="00E462A3" w:rsidP="000510DA">
            <w:pPr>
              <w:snapToGrid w:val="0"/>
              <w:jc w:val="center"/>
              <w:rPr>
                <w:rFonts w:ascii="Comic Sans MS" w:hAnsi="Comic Sans MS" w:cs="Comic Sans MS"/>
              </w:rPr>
            </w:pPr>
            <w:r>
              <w:rPr>
                <w:rFonts w:ascii="Comic Sans MS" w:hAnsi="Comic Sans MS" w:cs="Comic Sans MS"/>
              </w:rPr>
              <w:t>non</w:t>
            </w:r>
          </w:p>
        </w:tc>
        <w:tc>
          <w:tcPr>
            <w:tcW w:w="1200" w:type="dxa"/>
            <w:tcBorders>
              <w:left w:val="single" w:sz="4" w:space="0" w:color="000000"/>
              <w:bottom w:val="single" w:sz="4" w:space="0" w:color="000000"/>
              <w:right w:val="single" w:sz="4" w:space="0" w:color="000000"/>
            </w:tcBorders>
            <w:shd w:val="clear" w:color="auto" w:fill="auto"/>
            <w:vAlign w:val="center"/>
          </w:tcPr>
          <w:p w:rsidR="00E462A3" w:rsidRDefault="00E462A3" w:rsidP="000510DA">
            <w:pPr>
              <w:pStyle w:val="NormalWeb"/>
              <w:snapToGrid w:val="0"/>
              <w:jc w:val="center"/>
              <w:rPr>
                <w:rFonts w:ascii="Comic Sans MS" w:hAnsi="Comic Sans MS" w:cs="Comic Sans MS"/>
                <w:sz w:val="20"/>
              </w:rPr>
            </w:pPr>
          </w:p>
        </w:tc>
      </w:tr>
    </w:tbl>
    <w:p w:rsidR="00E462A3" w:rsidRDefault="00E462A3" w:rsidP="00E462A3"/>
    <w:p w:rsidR="00E462A3" w:rsidRDefault="00E462A3" w:rsidP="00E462A3">
      <w:pPr>
        <w:rPr>
          <w:rFonts w:ascii="Comic Sans MS" w:hAnsi="Comic Sans MS" w:cs="Comic Sans MS"/>
          <w:b/>
          <w:i/>
          <w:iCs/>
          <w:u w:val="single"/>
        </w:rPr>
      </w:pPr>
      <w:r>
        <w:rPr>
          <w:rFonts w:ascii="Comic Sans MS" w:eastAsia="Arial" w:hAnsi="Comic Sans MS" w:cs="Comic Sans MS"/>
          <w:color w:val="000000"/>
        </w:rPr>
        <w:t xml:space="preserve">La mise en place des zones de propreté sont obligatoires. Elles seront identifiées par un panneau « début de zone de propreté » et un panneau « fin de zone de propreté ». </w:t>
      </w:r>
    </w:p>
    <w:p w:rsidR="00E462A3" w:rsidRDefault="00E462A3">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B91709" w:rsidRDefault="00B91709">
      <w:pPr>
        <w:suppressAutoHyphens w:val="0"/>
        <w:overflowPunct/>
        <w:autoSpaceDE/>
        <w:spacing w:after="200" w:line="276" w:lineRule="auto"/>
        <w:textAlignment w:val="auto"/>
      </w:pPr>
    </w:p>
    <w:p w:rsidR="00161380" w:rsidRDefault="00161380">
      <w:pPr>
        <w:suppressAutoHyphens w:val="0"/>
        <w:overflowPunct/>
        <w:autoSpaceDE/>
        <w:spacing w:after="200" w:line="276" w:lineRule="auto"/>
        <w:textAlignment w:val="auto"/>
      </w:pPr>
    </w:p>
    <w:p w:rsidR="00600AA4" w:rsidRDefault="00600AA4" w:rsidP="00D96DA1">
      <w:pPr>
        <w:jc w:val="center"/>
        <w:rPr>
          <w:rFonts w:ascii="Comic Sans MS" w:hAnsi="Comic Sans MS" w:cs="Comic Sans MS"/>
          <w:b/>
          <w:i/>
          <w:iCs/>
          <w:sz w:val="36"/>
          <w:szCs w:val="22"/>
          <w:u w:val="single"/>
        </w:rPr>
      </w:pPr>
    </w:p>
    <w:p w:rsidR="00600AA4" w:rsidRDefault="00600AA4" w:rsidP="00D96DA1">
      <w:pPr>
        <w:jc w:val="center"/>
        <w:rPr>
          <w:rFonts w:ascii="Comic Sans MS" w:hAnsi="Comic Sans MS" w:cs="Comic Sans MS"/>
          <w:b/>
          <w:i/>
          <w:iCs/>
          <w:sz w:val="36"/>
          <w:szCs w:val="22"/>
          <w:u w:val="single"/>
        </w:rPr>
      </w:pPr>
    </w:p>
    <w:p w:rsidR="00600AA4" w:rsidRDefault="00600AA4" w:rsidP="00D96DA1">
      <w:pPr>
        <w:jc w:val="center"/>
        <w:rPr>
          <w:rFonts w:ascii="Comic Sans MS" w:hAnsi="Comic Sans MS" w:cs="Comic Sans MS"/>
          <w:b/>
          <w:i/>
          <w:iCs/>
          <w:sz w:val="36"/>
          <w:szCs w:val="22"/>
          <w:u w:val="single"/>
        </w:rPr>
      </w:pPr>
    </w:p>
    <w:p w:rsidR="00D96DA1" w:rsidRDefault="00D96DA1" w:rsidP="00D96DA1">
      <w:pPr>
        <w:jc w:val="center"/>
        <w:rPr>
          <w:rFonts w:ascii="Comic Sans MS" w:hAnsi="Comic Sans MS" w:cs="Comic Sans MS"/>
          <w:b/>
          <w:bCs/>
          <w:color w:val="0000FF"/>
          <w:sz w:val="26"/>
          <w:szCs w:val="26"/>
        </w:rPr>
      </w:pPr>
      <w:r>
        <w:rPr>
          <w:rFonts w:ascii="Comic Sans MS" w:hAnsi="Comic Sans MS" w:cs="Comic Sans MS"/>
          <w:b/>
          <w:i/>
          <w:iCs/>
          <w:sz w:val="36"/>
          <w:szCs w:val="22"/>
          <w:u w:val="single"/>
        </w:rPr>
        <w:t>Plan Aire de Transition</w:t>
      </w:r>
    </w:p>
    <w:p w:rsidR="00D96DA1" w:rsidRDefault="00D96DA1" w:rsidP="00D96DA1">
      <w:pPr>
        <w:jc w:val="center"/>
        <w:rPr>
          <w:rFonts w:ascii="Comic Sans MS" w:hAnsi="Comic Sans MS" w:cs="Comic Sans MS"/>
          <w:b/>
          <w:bCs/>
          <w:color w:val="0000FF"/>
          <w:sz w:val="26"/>
          <w:szCs w:val="26"/>
        </w:rPr>
      </w:pPr>
      <w:r>
        <w:rPr>
          <w:rFonts w:ascii="Comic Sans MS" w:hAnsi="Comic Sans MS" w:cs="Comic Sans MS"/>
          <w:b/>
          <w:bCs/>
          <w:color w:val="0000FF"/>
          <w:sz w:val="26"/>
          <w:szCs w:val="26"/>
        </w:rPr>
        <w:t>Préciser le sens de circulation des concurrents</w:t>
      </w:r>
    </w:p>
    <w:p w:rsidR="00D96DA1" w:rsidRDefault="00D96DA1" w:rsidP="00D96DA1">
      <w:pPr>
        <w:jc w:val="center"/>
        <w:rPr>
          <w:rFonts w:ascii="Comic Sans MS" w:hAnsi="Comic Sans MS" w:cs="Comic Sans MS"/>
          <w:i/>
          <w:sz w:val="26"/>
          <w:szCs w:val="26"/>
        </w:rPr>
      </w:pPr>
      <w:r>
        <w:rPr>
          <w:rFonts w:ascii="Comic Sans MS" w:hAnsi="Comic Sans MS" w:cs="Comic Sans MS"/>
          <w:b/>
          <w:bCs/>
          <w:color w:val="0000FF"/>
          <w:sz w:val="26"/>
          <w:szCs w:val="26"/>
        </w:rPr>
        <w:t xml:space="preserve"> Lors de chacune des transitions.</w:t>
      </w:r>
    </w:p>
    <w:p w:rsidR="00D96DA1" w:rsidRDefault="00D96DA1" w:rsidP="00D96DA1">
      <w:pPr>
        <w:jc w:val="center"/>
        <w:rPr>
          <w:rFonts w:ascii="Comic Sans MS" w:hAnsi="Comic Sans MS" w:cs="Comic Sans MS"/>
          <w:i/>
          <w:sz w:val="26"/>
          <w:szCs w:val="26"/>
        </w:rPr>
      </w:pPr>
    </w:p>
    <w:p w:rsidR="00D96DA1" w:rsidRDefault="00D96DA1" w:rsidP="00D96DA1">
      <w:pPr>
        <w:jc w:val="center"/>
        <w:rPr>
          <w:rFonts w:ascii="Comic Sans MS" w:hAnsi="Comic Sans MS" w:cs="Comic Sans MS"/>
          <w:b/>
          <w:i/>
          <w:iCs/>
          <w:sz w:val="26"/>
          <w:szCs w:val="26"/>
          <w:u w:val="single"/>
        </w:rPr>
      </w:pPr>
    </w:p>
    <w:p w:rsidR="00D96DA1" w:rsidRDefault="00D96DA1" w:rsidP="00D96DA1">
      <w:pPr>
        <w:jc w:val="center"/>
        <w:rPr>
          <w:rFonts w:ascii="Comic Sans MS" w:hAnsi="Comic Sans MS" w:cs="Comic Sans MS"/>
          <w:b/>
          <w:i/>
          <w:iCs/>
          <w:sz w:val="26"/>
          <w:szCs w:val="26"/>
          <w:u w:val="single"/>
        </w:rPr>
      </w:pPr>
    </w:p>
    <w:p w:rsidR="00D96DA1" w:rsidRDefault="00D96DA1" w:rsidP="00D96DA1">
      <w:pPr>
        <w:jc w:val="center"/>
        <w:rPr>
          <w:rFonts w:ascii="Comic Sans MS" w:hAnsi="Comic Sans MS" w:cs="Comic Sans MS"/>
          <w:b/>
          <w:i/>
          <w:iCs/>
          <w:sz w:val="26"/>
          <w:szCs w:val="26"/>
          <w:u w:val="single"/>
        </w:rPr>
      </w:pPr>
    </w:p>
    <w:p w:rsidR="00D96DA1" w:rsidRDefault="00D96DA1" w:rsidP="00D96DA1">
      <w:pPr>
        <w:jc w:val="center"/>
        <w:rPr>
          <w:rFonts w:ascii="Comic Sans MS" w:hAnsi="Comic Sans MS" w:cs="Comic Sans MS"/>
          <w:b/>
          <w:i/>
          <w:iCs/>
          <w:sz w:val="26"/>
          <w:szCs w:val="26"/>
          <w:u w:val="single"/>
        </w:rPr>
      </w:pPr>
    </w:p>
    <w:p w:rsidR="00D96DA1" w:rsidRDefault="00D96DA1" w:rsidP="00D96DA1">
      <w:pPr>
        <w:jc w:val="center"/>
        <w:rPr>
          <w:rFonts w:ascii="Comic Sans MS" w:hAnsi="Comic Sans MS" w:cs="Comic Sans MS"/>
          <w:b/>
          <w:i/>
          <w:iCs/>
          <w:sz w:val="26"/>
          <w:szCs w:val="26"/>
          <w:u w:val="single"/>
        </w:rPr>
      </w:pPr>
    </w:p>
    <w:p w:rsidR="00D96DA1" w:rsidRDefault="00D96DA1" w:rsidP="00D96DA1">
      <w:pPr>
        <w:jc w:val="center"/>
        <w:rPr>
          <w:rFonts w:ascii="Comic Sans MS" w:hAnsi="Comic Sans MS" w:cs="Comic Sans MS"/>
          <w:b/>
          <w:i/>
          <w:iCs/>
          <w:sz w:val="26"/>
          <w:szCs w:val="26"/>
          <w:u w:val="single"/>
        </w:rPr>
      </w:pPr>
    </w:p>
    <w:p w:rsidR="00D96DA1" w:rsidRDefault="00D96DA1" w:rsidP="00D96DA1">
      <w:pPr>
        <w:jc w:val="center"/>
        <w:rPr>
          <w:rFonts w:ascii="Comic Sans MS" w:hAnsi="Comic Sans MS" w:cs="Comic Sans MS"/>
          <w:b/>
          <w:i/>
          <w:iCs/>
          <w:sz w:val="26"/>
          <w:szCs w:val="26"/>
          <w:u w:val="single"/>
        </w:rPr>
      </w:pPr>
    </w:p>
    <w:p w:rsidR="00D96DA1" w:rsidRDefault="00D96DA1" w:rsidP="00D96DA1">
      <w:pPr>
        <w:jc w:val="center"/>
        <w:rPr>
          <w:rFonts w:ascii="Comic Sans MS" w:hAnsi="Comic Sans MS" w:cs="Comic Sans MS"/>
          <w:b/>
          <w:i/>
          <w:iCs/>
          <w:sz w:val="26"/>
          <w:szCs w:val="26"/>
          <w:u w:val="single"/>
        </w:rPr>
      </w:pPr>
    </w:p>
    <w:p w:rsidR="00D96DA1" w:rsidRDefault="00D96DA1" w:rsidP="00D96DA1">
      <w:pPr>
        <w:jc w:val="center"/>
        <w:rPr>
          <w:rFonts w:ascii="Comic Sans MS" w:hAnsi="Comic Sans MS" w:cs="Comic Sans MS"/>
          <w:b/>
          <w:i/>
          <w:iCs/>
          <w:sz w:val="26"/>
          <w:szCs w:val="26"/>
          <w:u w:val="single"/>
        </w:rPr>
      </w:pPr>
    </w:p>
    <w:p w:rsidR="00D96DA1" w:rsidRDefault="00D96DA1" w:rsidP="00D96DA1">
      <w:pPr>
        <w:jc w:val="center"/>
        <w:rPr>
          <w:rFonts w:ascii="Comic Sans MS" w:hAnsi="Comic Sans MS" w:cs="Comic Sans MS"/>
          <w:b/>
          <w:color w:val="0000FF"/>
          <w:sz w:val="26"/>
          <w:szCs w:val="26"/>
        </w:rPr>
      </w:pPr>
      <w:r>
        <w:rPr>
          <w:rFonts w:ascii="Comic Sans MS" w:hAnsi="Comic Sans MS" w:cs="Comic Sans MS"/>
          <w:b/>
          <w:i/>
          <w:iCs/>
          <w:sz w:val="36"/>
          <w:szCs w:val="22"/>
          <w:u w:val="single"/>
        </w:rPr>
        <w:t>Plan général du site</w:t>
      </w:r>
    </w:p>
    <w:p w:rsidR="00D96DA1" w:rsidRDefault="00D96DA1" w:rsidP="00D96DA1">
      <w:pPr>
        <w:jc w:val="center"/>
        <w:rPr>
          <w:rFonts w:ascii="Comic Sans MS" w:hAnsi="Comic Sans MS" w:cs="Comic Sans MS"/>
          <w:b/>
          <w:color w:val="0000FF"/>
          <w:sz w:val="26"/>
          <w:szCs w:val="26"/>
        </w:rPr>
      </w:pPr>
      <w:r>
        <w:rPr>
          <w:rFonts w:ascii="Comic Sans MS" w:hAnsi="Comic Sans MS" w:cs="Comic Sans MS"/>
          <w:b/>
          <w:color w:val="0000FF"/>
          <w:sz w:val="26"/>
          <w:szCs w:val="26"/>
        </w:rPr>
        <w:t>Indiquer : local retrait des dossards, zone panneaux d'affichage, départ, arrivée, aire de transition, ravitaillement final,</w:t>
      </w:r>
    </w:p>
    <w:p w:rsidR="00D96DA1" w:rsidRDefault="00D96DA1" w:rsidP="00D96DA1">
      <w:pPr>
        <w:jc w:val="center"/>
        <w:rPr>
          <w:rFonts w:ascii="Comic Sans MS" w:hAnsi="Comic Sans MS" w:cs="Comic Sans MS"/>
          <w:b/>
          <w:color w:val="0000FF"/>
          <w:sz w:val="26"/>
          <w:szCs w:val="26"/>
        </w:rPr>
      </w:pPr>
      <w:r>
        <w:rPr>
          <w:rFonts w:ascii="Comic Sans MS" w:hAnsi="Comic Sans MS" w:cs="Comic Sans MS"/>
          <w:b/>
          <w:color w:val="0000FF"/>
          <w:sz w:val="26"/>
          <w:szCs w:val="26"/>
        </w:rPr>
        <w:t xml:space="preserve"> Local médical, PC sécurité, local arbitre, local contrôle antidopage, podium, exposants, restauration, parking, etc…</w:t>
      </w:r>
    </w:p>
    <w:p w:rsidR="00D96DA1" w:rsidRDefault="00D96DA1" w:rsidP="00D96DA1">
      <w:pPr>
        <w:jc w:val="center"/>
        <w:rPr>
          <w:rFonts w:ascii="Comic Sans MS" w:hAnsi="Comic Sans MS" w:cs="Comic Sans MS"/>
          <w:b/>
          <w:color w:val="0000FF"/>
          <w:sz w:val="26"/>
          <w:szCs w:val="26"/>
        </w:rPr>
      </w:pPr>
    </w:p>
    <w:p w:rsidR="00161380" w:rsidRDefault="00161380">
      <w:pPr>
        <w:suppressAutoHyphens w:val="0"/>
        <w:overflowPunct/>
        <w:autoSpaceDE/>
        <w:spacing w:after="200" w:line="276" w:lineRule="auto"/>
        <w:textAlignment w:val="auto"/>
      </w:pPr>
    </w:p>
    <w:p w:rsidR="00161380" w:rsidRDefault="00161380">
      <w:pPr>
        <w:suppressAutoHyphens w:val="0"/>
        <w:overflowPunct/>
        <w:autoSpaceDE/>
        <w:spacing w:after="200" w:line="276" w:lineRule="auto"/>
        <w:textAlignment w:val="auto"/>
      </w:pPr>
    </w:p>
    <w:p w:rsidR="00161380" w:rsidRDefault="00161380" w:rsidP="00161380">
      <w:pPr>
        <w:suppressAutoHyphens w:val="0"/>
        <w:overflowPunct/>
        <w:autoSpaceDE/>
        <w:spacing w:after="200" w:line="276" w:lineRule="auto"/>
        <w:jc w:val="center"/>
        <w:textAlignment w:val="auto"/>
      </w:pPr>
    </w:p>
    <w:p w:rsidR="00161380" w:rsidRDefault="00161380">
      <w:pPr>
        <w:suppressAutoHyphens w:val="0"/>
        <w:overflowPunct/>
        <w:autoSpaceDE/>
        <w:spacing w:after="200" w:line="276" w:lineRule="auto"/>
        <w:textAlignment w:val="auto"/>
      </w:pPr>
    </w:p>
    <w:p w:rsidR="00161380" w:rsidRDefault="00161380">
      <w:pPr>
        <w:suppressAutoHyphens w:val="0"/>
        <w:overflowPunct/>
        <w:autoSpaceDE/>
        <w:spacing w:after="200" w:line="276" w:lineRule="auto"/>
        <w:textAlignment w:val="auto"/>
      </w:pPr>
    </w:p>
    <w:p w:rsidR="00161380" w:rsidRDefault="00161380">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D96DA1" w:rsidRDefault="00D96DA1">
      <w:pPr>
        <w:suppressAutoHyphens w:val="0"/>
        <w:overflowPunct/>
        <w:autoSpaceDE/>
        <w:spacing w:after="200" w:line="276" w:lineRule="auto"/>
        <w:textAlignment w:val="auto"/>
      </w:pPr>
    </w:p>
    <w:p w:rsidR="00D96DA1" w:rsidRDefault="00D96DA1">
      <w:pPr>
        <w:suppressAutoHyphens w:val="0"/>
        <w:overflowPunct/>
        <w:autoSpaceDE/>
        <w:spacing w:after="200" w:line="276" w:lineRule="auto"/>
        <w:textAlignment w:val="auto"/>
      </w:pPr>
    </w:p>
    <w:p w:rsidR="00600AA4" w:rsidRDefault="00600AA4" w:rsidP="00D96DA1">
      <w:pPr>
        <w:jc w:val="center"/>
        <w:rPr>
          <w:rFonts w:ascii="Comic Sans MS" w:hAnsi="Comic Sans MS" w:cs="Comic Sans MS"/>
          <w:b/>
          <w:i/>
          <w:sz w:val="36"/>
          <w:u w:val="single"/>
        </w:rPr>
      </w:pPr>
    </w:p>
    <w:p w:rsidR="00600AA4" w:rsidRDefault="00600AA4" w:rsidP="00D96DA1">
      <w:pPr>
        <w:jc w:val="center"/>
        <w:rPr>
          <w:rFonts w:ascii="Comic Sans MS" w:hAnsi="Comic Sans MS" w:cs="Comic Sans MS"/>
          <w:b/>
          <w:i/>
          <w:sz w:val="36"/>
          <w:u w:val="single"/>
        </w:rPr>
      </w:pPr>
    </w:p>
    <w:p w:rsidR="00D96DA1" w:rsidRDefault="00D96DA1" w:rsidP="00D96DA1">
      <w:pPr>
        <w:jc w:val="center"/>
        <w:rPr>
          <w:rFonts w:ascii="Comic Sans MS" w:hAnsi="Comic Sans MS" w:cs="Comic Sans MS"/>
          <w:b/>
          <w:color w:val="0000FF"/>
          <w:sz w:val="26"/>
          <w:szCs w:val="26"/>
        </w:rPr>
      </w:pPr>
      <w:r>
        <w:rPr>
          <w:rFonts w:ascii="Comic Sans MS" w:hAnsi="Comic Sans MS" w:cs="Comic Sans MS"/>
          <w:b/>
          <w:i/>
          <w:sz w:val="36"/>
          <w:u w:val="single"/>
        </w:rPr>
        <w:t>Plan Parcours Natation</w:t>
      </w:r>
    </w:p>
    <w:p w:rsidR="00D96DA1" w:rsidRDefault="00D96DA1" w:rsidP="00D96DA1">
      <w:pPr>
        <w:jc w:val="center"/>
        <w:rPr>
          <w:rFonts w:ascii="Comic Sans MS" w:hAnsi="Comic Sans MS" w:cs="Comic Sans MS"/>
          <w:b/>
          <w:color w:val="0000FF"/>
          <w:sz w:val="26"/>
          <w:szCs w:val="26"/>
        </w:rPr>
      </w:pPr>
      <w:r>
        <w:rPr>
          <w:rFonts w:ascii="Comic Sans MS" w:hAnsi="Comic Sans MS" w:cs="Comic Sans MS"/>
          <w:b/>
          <w:color w:val="0000FF"/>
          <w:sz w:val="26"/>
          <w:szCs w:val="26"/>
        </w:rPr>
        <w:t>Pour chaque épreuve</w:t>
      </w:r>
    </w:p>
    <w:p w:rsidR="00D96DA1" w:rsidRDefault="00D96DA1" w:rsidP="00D96DA1">
      <w:pPr>
        <w:jc w:val="center"/>
        <w:rPr>
          <w:rFonts w:ascii="Comic Sans MS" w:hAnsi="Comic Sans MS" w:cs="Comic Sans MS"/>
          <w:b/>
          <w:bCs/>
          <w:color w:val="0000FF"/>
          <w:sz w:val="26"/>
          <w:szCs w:val="26"/>
        </w:rPr>
      </w:pPr>
      <w:r>
        <w:rPr>
          <w:rFonts w:ascii="Comic Sans MS" w:hAnsi="Comic Sans MS" w:cs="Comic Sans MS"/>
          <w:b/>
          <w:color w:val="0000FF"/>
          <w:sz w:val="26"/>
          <w:szCs w:val="26"/>
        </w:rPr>
        <w:t>Indiquer l'accès à l'aire de transition</w:t>
      </w:r>
    </w:p>
    <w:p w:rsidR="00D96DA1" w:rsidRDefault="00D96DA1" w:rsidP="00D96DA1">
      <w:pPr>
        <w:pStyle w:val="Pieddepage"/>
        <w:tabs>
          <w:tab w:val="clear" w:pos="4536"/>
          <w:tab w:val="clear" w:pos="9072"/>
        </w:tabs>
        <w:jc w:val="center"/>
        <w:rPr>
          <w:rFonts w:ascii="Comic Sans MS" w:hAnsi="Comic Sans MS" w:cs="Comic Sans MS"/>
          <w:b/>
          <w:bCs/>
          <w:color w:val="0000FF"/>
          <w:sz w:val="26"/>
          <w:szCs w:val="26"/>
        </w:rPr>
      </w:pPr>
    </w:p>
    <w:tbl>
      <w:tblPr>
        <w:tblW w:w="0" w:type="auto"/>
        <w:tblInd w:w="-68" w:type="dxa"/>
        <w:tblLayout w:type="fixed"/>
        <w:tblCellMar>
          <w:left w:w="71" w:type="dxa"/>
          <w:right w:w="71" w:type="dxa"/>
        </w:tblCellMar>
        <w:tblLook w:val="0000" w:firstRow="0" w:lastRow="0" w:firstColumn="0" w:lastColumn="0" w:noHBand="0" w:noVBand="0"/>
      </w:tblPr>
      <w:tblGrid>
        <w:gridCol w:w="3600"/>
        <w:gridCol w:w="1230"/>
        <w:gridCol w:w="1320"/>
        <w:gridCol w:w="1320"/>
        <w:gridCol w:w="1379"/>
      </w:tblGrid>
      <w:tr w:rsidR="00D96DA1" w:rsidTr="000510DA">
        <w:tc>
          <w:tcPr>
            <w:tcW w:w="3600" w:type="dxa"/>
            <w:tcBorders>
              <w:top w:val="single" w:sz="4" w:space="0" w:color="000000"/>
              <w:left w:val="single" w:sz="4" w:space="0" w:color="000000"/>
              <w:bottom w:val="single" w:sz="4" w:space="0" w:color="000000"/>
            </w:tcBorders>
            <w:shd w:val="clear" w:color="auto" w:fill="auto"/>
          </w:tcPr>
          <w:p w:rsidR="00D96DA1" w:rsidRDefault="00D96DA1" w:rsidP="000510DA">
            <w:pPr>
              <w:snapToGrid w:val="0"/>
              <w:jc w:val="right"/>
              <w:rPr>
                <w:rFonts w:ascii="Comic Sans MS" w:hAnsi="Comic Sans MS" w:cs="Comic Sans MS"/>
              </w:rPr>
            </w:pPr>
          </w:p>
          <w:p w:rsidR="00D96DA1" w:rsidRDefault="00D96DA1" w:rsidP="000510DA">
            <w:pPr>
              <w:snapToGrid w:val="0"/>
              <w:jc w:val="right"/>
              <w:rPr>
                <w:rFonts w:ascii="Comic Sans MS" w:hAnsi="Comic Sans MS" w:cs="Comic Sans MS"/>
                <w:b/>
                <w:bCs/>
                <w:sz w:val="22"/>
                <w:szCs w:val="22"/>
              </w:rPr>
            </w:pPr>
            <w:r>
              <w:rPr>
                <w:rFonts w:ascii="Comic Sans MS" w:hAnsi="Comic Sans MS" w:cs="Comic Sans MS"/>
              </w:rPr>
              <w:t>Format ?</w:t>
            </w:r>
          </w:p>
        </w:tc>
        <w:tc>
          <w:tcPr>
            <w:tcW w:w="1230" w:type="dxa"/>
            <w:tcBorders>
              <w:top w:val="single" w:sz="4" w:space="0" w:color="000000"/>
              <w:left w:val="single" w:sz="4" w:space="0" w:color="000000"/>
              <w:bottom w:val="single" w:sz="4" w:space="0" w:color="000000"/>
            </w:tcBorders>
            <w:shd w:val="clear" w:color="auto" w:fill="auto"/>
          </w:tcPr>
          <w:p w:rsidR="00D96DA1" w:rsidRDefault="00D96DA1" w:rsidP="000510DA">
            <w:pPr>
              <w:pStyle w:val="Contenudetableau"/>
              <w:snapToGrid w:val="0"/>
              <w:jc w:val="center"/>
              <w:rPr>
                <w:rFonts w:ascii="Comic Sans MS" w:hAnsi="Comic Sans MS" w:cs="Comic Sans MS"/>
                <w:b/>
                <w:bCs/>
                <w:sz w:val="22"/>
                <w:szCs w:val="22"/>
              </w:rPr>
            </w:pPr>
            <w:r>
              <w:rPr>
                <w:rFonts w:ascii="Comic Sans MS" w:hAnsi="Comic Sans MS" w:cs="Comic Sans MS"/>
                <w:b/>
                <w:bCs/>
                <w:sz w:val="22"/>
                <w:szCs w:val="22"/>
              </w:rPr>
              <w:t>Épreuve 1</w:t>
            </w:r>
          </w:p>
        </w:tc>
        <w:tc>
          <w:tcPr>
            <w:tcW w:w="1320" w:type="dxa"/>
            <w:tcBorders>
              <w:top w:val="single" w:sz="4" w:space="0" w:color="000000"/>
              <w:left w:val="single" w:sz="4" w:space="0" w:color="000000"/>
              <w:bottom w:val="single" w:sz="4" w:space="0" w:color="000000"/>
            </w:tcBorders>
            <w:shd w:val="clear" w:color="auto" w:fill="auto"/>
          </w:tcPr>
          <w:p w:rsidR="00D96DA1" w:rsidRDefault="00D96DA1" w:rsidP="000510DA">
            <w:pPr>
              <w:pStyle w:val="Contenudetableau"/>
              <w:snapToGrid w:val="0"/>
              <w:jc w:val="center"/>
              <w:rPr>
                <w:rFonts w:ascii="Comic Sans MS" w:hAnsi="Comic Sans MS" w:cs="Comic Sans MS"/>
                <w:b/>
                <w:bCs/>
                <w:sz w:val="22"/>
                <w:szCs w:val="22"/>
              </w:rPr>
            </w:pPr>
            <w:r>
              <w:rPr>
                <w:rFonts w:ascii="Comic Sans MS" w:hAnsi="Comic Sans MS" w:cs="Comic Sans MS"/>
                <w:b/>
                <w:bCs/>
                <w:sz w:val="22"/>
                <w:szCs w:val="22"/>
              </w:rPr>
              <w:t>Épreuve 2</w:t>
            </w:r>
          </w:p>
        </w:tc>
        <w:tc>
          <w:tcPr>
            <w:tcW w:w="1320" w:type="dxa"/>
            <w:tcBorders>
              <w:top w:val="single" w:sz="4" w:space="0" w:color="000000"/>
              <w:left w:val="single" w:sz="4" w:space="0" w:color="000000"/>
              <w:bottom w:val="single" w:sz="4" w:space="0" w:color="000000"/>
            </w:tcBorders>
            <w:shd w:val="clear" w:color="auto" w:fill="auto"/>
          </w:tcPr>
          <w:p w:rsidR="00D96DA1" w:rsidRDefault="00D96DA1" w:rsidP="000510DA">
            <w:pPr>
              <w:pStyle w:val="Contenudetableau"/>
              <w:snapToGrid w:val="0"/>
              <w:jc w:val="center"/>
              <w:rPr>
                <w:rFonts w:ascii="Comic Sans MS" w:hAnsi="Comic Sans MS" w:cs="Comic Sans MS"/>
                <w:b/>
                <w:bCs/>
                <w:sz w:val="22"/>
                <w:szCs w:val="22"/>
              </w:rPr>
            </w:pPr>
            <w:r>
              <w:rPr>
                <w:rFonts w:ascii="Comic Sans MS" w:hAnsi="Comic Sans MS" w:cs="Comic Sans MS"/>
                <w:b/>
                <w:bCs/>
                <w:sz w:val="22"/>
                <w:szCs w:val="22"/>
              </w:rPr>
              <w:t>Épreuve 3</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rsidR="00D96DA1" w:rsidRDefault="00D96DA1" w:rsidP="000510DA">
            <w:pPr>
              <w:pStyle w:val="Contenudetableau"/>
              <w:snapToGrid w:val="0"/>
              <w:jc w:val="center"/>
            </w:pPr>
            <w:r>
              <w:rPr>
                <w:rFonts w:ascii="Comic Sans MS" w:hAnsi="Comic Sans MS" w:cs="Comic Sans MS"/>
                <w:b/>
                <w:bCs/>
                <w:sz w:val="22"/>
                <w:szCs w:val="22"/>
              </w:rPr>
              <w:t>Épreuve 4</w:t>
            </w:r>
          </w:p>
        </w:tc>
      </w:tr>
      <w:tr w:rsidR="00D96DA1" w:rsidTr="000510DA">
        <w:tc>
          <w:tcPr>
            <w:tcW w:w="3600" w:type="dxa"/>
            <w:tcBorders>
              <w:left w:val="single" w:sz="4" w:space="0" w:color="000000"/>
              <w:bottom w:val="single" w:sz="4" w:space="0" w:color="000000"/>
            </w:tcBorders>
            <w:shd w:val="clear" w:color="auto" w:fill="auto"/>
          </w:tcPr>
          <w:p w:rsidR="00D96DA1" w:rsidRDefault="00D96DA1" w:rsidP="000510DA">
            <w:pPr>
              <w:rPr>
                <w:rFonts w:ascii="Comic Sans MS" w:hAnsi="Comic Sans MS" w:cs="Comic Sans MS"/>
              </w:rPr>
            </w:pPr>
            <w:r>
              <w:rPr>
                <w:rFonts w:ascii="Comic Sans MS" w:hAnsi="Comic Sans MS" w:cs="Comic Sans MS"/>
                <w:b/>
                <w:bCs/>
              </w:rPr>
              <w:t>Distance TOTALE  en mètres</w:t>
            </w:r>
          </w:p>
        </w:tc>
        <w:tc>
          <w:tcPr>
            <w:tcW w:w="123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79" w:type="dxa"/>
            <w:tcBorders>
              <w:left w:val="single" w:sz="4" w:space="0" w:color="000000"/>
              <w:bottom w:val="single" w:sz="4" w:space="0" w:color="000000"/>
              <w:right w:val="single" w:sz="4" w:space="0" w:color="000000"/>
            </w:tcBorders>
            <w:shd w:val="clear" w:color="auto" w:fill="auto"/>
          </w:tcPr>
          <w:p w:rsidR="00D96DA1" w:rsidRDefault="00D96DA1" w:rsidP="000510DA">
            <w:pPr>
              <w:snapToGrid w:val="0"/>
              <w:jc w:val="both"/>
              <w:rPr>
                <w:rFonts w:ascii="Comic Sans MS" w:hAnsi="Comic Sans MS" w:cs="Comic Sans MS"/>
              </w:rPr>
            </w:pPr>
          </w:p>
        </w:tc>
      </w:tr>
      <w:tr w:rsidR="00D96DA1" w:rsidTr="000510DA">
        <w:tc>
          <w:tcPr>
            <w:tcW w:w="3600" w:type="dxa"/>
            <w:tcBorders>
              <w:top w:val="single" w:sz="4" w:space="0" w:color="000000"/>
              <w:left w:val="single" w:sz="4" w:space="0" w:color="000000"/>
              <w:bottom w:val="single" w:sz="4" w:space="0" w:color="000000"/>
            </w:tcBorders>
            <w:shd w:val="clear" w:color="auto" w:fill="auto"/>
          </w:tcPr>
          <w:p w:rsidR="00D96DA1" w:rsidRDefault="00D96DA1" w:rsidP="000510DA">
            <w:pPr>
              <w:rPr>
                <w:rFonts w:ascii="Comic Sans MS" w:hAnsi="Comic Sans MS" w:cs="Comic Sans MS"/>
              </w:rPr>
            </w:pPr>
            <w:r>
              <w:rPr>
                <w:rFonts w:ascii="Comic Sans MS" w:hAnsi="Comic Sans MS" w:cs="Comic Sans MS"/>
                <w:b/>
                <w:bCs/>
              </w:rPr>
              <w:t>Nombre de tours</w:t>
            </w:r>
          </w:p>
        </w:tc>
        <w:tc>
          <w:tcPr>
            <w:tcW w:w="1230" w:type="dxa"/>
            <w:tcBorders>
              <w:top w:val="single" w:sz="4" w:space="0" w:color="000000"/>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top w:val="single" w:sz="4" w:space="0" w:color="000000"/>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top w:val="single" w:sz="4" w:space="0" w:color="000000"/>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rsidR="00D96DA1" w:rsidRDefault="00D96DA1" w:rsidP="000510DA">
            <w:pPr>
              <w:snapToGrid w:val="0"/>
              <w:jc w:val="both"/>
              <w:rPr>
                <w:rFonts w:ascii="Comic Sans MS" w:hAnsi="Comic Sans MS" w:cs="Comic Sans MS"/>
              </w:rPr>
            </w:pPr>
          </w:p>
        </w:tc>
      </w:tr>
      <w:tr w:rsidR="00D96DA1" w:rsidTr="000510DA">
        <w:tc>
          <w:tcPr>
            <w:tcW w:w="3600" w:type="dxa"/>
            <w:tcBorders>
              <w:left w:val="single" w:sz="4" w:space="0" w:color="000000"/>
              <w:bottom w:val="single" w:sz="4" w:space="0" w:color="000000"/>
            </w:tcBorders>
            <w:shd w:val="clear" w:color="auto" w:fill="auto"/>
          </w:tcPr>
          <w:p w:rsidR="00D96DA1" w:rsidRDefault="00D96DA1" w:rsidP="000510DA">
            <w:pPr>
              <w:rPr>
                <w:rFonts w:ascii="Comic Sans MS" w:hAnsi="Comic Sans MS" w:cs="Comic Sans MS"/>
              </w:rPr>
            </w:pPr>
            <w:r>
              <w:rPr>
                <w:rFonts w:ascii="Comic Sans MS" w:hAnsi="Comic Sans MS" w:cs="Comic Sans MS"/>
                <w:i/>
                <w:iCs/>
              </w:rPr>
              <w:t>Si plusieurs tours, Type de comptage</w:t>
            </w:r>
          </w:p>
        </w:tc>
        <w:tc>
          <w:tcPr>
            <w:tcW w:w="123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79" w:type="dxa"/>
            <w:tcBorders>
              <w:left w:val="single" w:sz="4" w:space="0" w:color="000000"/>
              <w:bottom w:val="single" w:sz="4" w:space="0" w:color="000000"/>
              <w:right w:val="single" w:sz="4" w:space="0" w:color="000000"/>
            </w:tcBorders>
            <w:shd w:val="clear" w:color="auto" w:fill="auto"/>
          </w:tcPr>
          <w:p w:rsidR="00D96DA1" w:rsidRDefault="00D96DA1" w:rsidP="000510DA">
            <w:pPr>
              <w:snapToGrid w:val="0"/>
              <w:jc w:val="both"/>
              <w:rPr>
                <w:rFonts w:ascii="Comic Sans MS" w:hAnsi="Comic Sans MS" w:cs="Comic Sans MS"/>
              </w:rPr>
            </w:pPr>
          </w:p>
        </w:tc>
      </w:tr>
      <w:tr w:rsidR="00D96DA1" w:rsidTr="000510DA">
        <w:tc>
          <w:tcPr>
            <w:tcW w:w="3600" w:type="dxa"/>
            <w:tcBorders>
              <w:left w:val="single" w:sz="4" w:space="0" w:color="000000"/>
              <w:bottom w:val="single" w:sz="4" w:space="0" w:color="000000"/>
            </w:tcBorders>
            <w:shd w:val="clear" w:color="auto" w:fill="auto"/>
          </w:tcPr>
          <w:p w:rsidR="00D96DA1" w:rsidRDefault="00D96DA1" w:rsidP="000510DA">
            <w:pPr>
              <w:rPr>
                <w:rFonts w:ascii="Comic Sans MS" w:hAnsi="Comic Sans MS" w:cs="Comic Sans MS"/>
              </w:rPr>
            </w:pPr>
            <w:r>
              <w:rPr>
                <w:rFonts w:ascii="Comic Sans MS" w:hAnsi="Comic Sans MS" w:cs="Comic Sans MS"/>
                <w:i/>
                <w:iCs/>
              </w:rPr>
              <w:t>Si label Mixité, Type de départ</w:t>
            </w:r>
          </w:p>
        </w:tc>
        <w:tc>
          <w:tcPr>
            <w:tcW w:w="123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79" w:type="dxa"/>
            <w:tcBorders>
              <w:left w:val="single" w:sz="4" w:space="0" w:color="000000"/>
              <w:bottom w:val="single" w:sz="4" w:space="0" w:color="000000"/>
              <w:right w:val="single" w:sz="4" w:space="0" w:color="000000"/>
            </w:tcBorders>
            <w:shd w:val="clear" w:color="auto" w:fill="auto"/>
          </w:tcPr>
          <w:p w:rsidR="00D96DA1" w:rsidRDefault="00D96DA1" w:rsidP="000510DA">
            <w:pPr>
              <w:snapToGrid w:val="0"/>
              <w:jc w:val="both"/>
              <w:rPr>
                <w:rFonts w:ascii="Comic Sans MS" w:hAnsi="Comic Sans MS" w:cs="Comic Sans MS"/>
              </w:rPr>
            </w:pPr>
          </w:p>
        </w:tc>
      </w:tr>
    </w:tbl>
    <w:p w:rsidR="00D96DA1" w:rsidRDefault="00D96DA1">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D96DA1" w:rsidRDefault="00D96DA1">
      <w:pPr>
        <w:suppressAutoHyphens w:val="0"/>
        <w:overflowPunct/>
        <w:autoSpaceDE/>
        <w:spacing w:after="200" w:line="276" w:lineRule="auto"/>
        <w:textAlignment w:val="auto"/>
      </w:pPr>
    </w:p>
    <w:p w:rsidR="00D96DA1" w:rsidRDefault="00D96DA1" w:rsidP="00D96DA1">
      <w:pPr>
        <w:jc w:val="center"/>
        <w:rPr>
          <w:rFonts w:ascii="Comic Sans MS" w:hAnsi="Comic Sans MS" w:cs="Comic Sans MS"/>
          <w:b/>
          <w:bCs/>
          <w:i/>
          <w:sz w:val="36"/>
          <w:szCs w:val="24"/>
          <w:u w:val="single"/>
        </w:rPr>
      </w:pPr>
    </w:p>
    <w:p w:rsidR="00600AA4" w:rsidRDefault="00600AA4" w:rsidP="00D96DA1">
      <w:pPr>
        <w:jc w:val="center"/>
        <w:rPr>
          <w:rFonts w:ascii="Comic Sans MS" w:hAnsi="Comic Sans MS" w:cs="Comic Sans MS"/>
          <w:b/>
          <w:bCs/>
          <w:i/>
          <w:sz w:val="36"/>
          <w:szCs w:val="24"/>
          <w:u w:val="single"/>
        </w:rPr>
      </w:pPr>
    </w:p>
    <w:p w:rsidR="00600AA4" w:rsidRDefault="00600AA4" w:rsidP="00D96DA1">
      <w:pPr>
        <w:jc w:val="center"/>
        <w:rPr>
          <w:rFonts w:ascii="Comic Sans MS" w:hAnsi="Comic Sans MS" w:cs="Comic Sans MS"/>
          <w:b/>
          <w:bCs/>
          <w:i/>
          <w:sz w:val="36"/>
          <w:szCs w:val="24"/>
          <w:u w:val="single"/>
        </w:rPr>
      </w:pPr>
    </w:p>
    <w:p w:rsidR="00D96DA1" w:rsidRDefault="00D96DA1" w:rsidP="00D96DA1">
      <w:pPr>
        <w:jc w:val="center"/>
        <w:rPr>
          <w:rFonts w:ascii="Comic Sans MS" w:hAnsi="Comic Sans MS" w:cs="Comic Sans MS"/>
          <w:b/>
          <w:color w:val="0000FF"/>
          <w:sz w:val="26"/>
          <w:szCs w:val="26"/>
        </w:rPr>
      </w:pPr>
      <w:r>
        <w:rPr>
          <w:rFonts w:ascii="Comic Sans MS" w:hAnsi="Comic Sans MS" w:cs="Comic Sans MS"/>
          <w:b/>
          <w:bCs/>
          <w:i/>
          <w:sz w:val="36"/>
          <w:szCs w:val="24"/>
          <w:u w:val="single"/>
        </w:rPr>
        <w:t>Plan Parcours Vélo</w:t>
      </w:r>
    </w:p>
    <w:p w:rsidR="00D96DA1" w:rsidRDefault="00D96DA1" w:rsidP="00D96DA1">
      <w:pPr>
        <w:jc w:val="center"/>
        <w:rPr>
          <w:rFonts w:ascii="Comic Sans MS" w:hAnsi="Comic Sans MS" w:cs="Comic Sans MS"/>
          <w:b/>
          <w:bCs/>
          <w:color w:val="0000FF"/>
          <w:sz w:val="26"/>
          <w:szCs w:val="26"/>
        </w:rPr>
      </w:pPr>
      <w:r>
        <w:rPr>
          <w:rFonts w:ascii="Comic Sans MS" w:hAnsi="Comic Sans MS" w:cs="Comic Sans MS"/>
          <w:b/>
          <w:color w:val="0000FF"/>
          <w:sz w:val="26"/>
          <w:szCs w:val="26"/>
        </w:rPr>
        <w:t>Pour chaque épreuve</w:t>
      </w:r>
    </w:p>
    <w:p w:rsidR="00D96DA1" w:rsidRDefault="00D96DA1" w:rsidP="00D96DA1">
      <w:pPr>
        <w:jc w:val="center"/>
        <w:rPr>
          <w:rFonts w:ascii="Comic Sans MS" w:hAnsi="Comic Sans MS" w:cs="Comic Sans MS"/>
          <w:b/>
          <w:bCs/>
          <w:color w:val="0000FF"/>
          <w:sz w:val="26"/>
          <w:szCs w:val="26"/>
        </w:rPr>
      </w:pPr>
      <w:r>
        <w:rPr>
          <w:rFonts w:ascii="Comic Sans MS" w:hAnsi="Comic Sans MS" w:cs="Comic Sans MS"/>
          <w:b/>
          <w:bCs/>
          <w:color w:val="0000FF"/>
          <w:sz w:val="26"/>
          <w:szCs w:val="26"/>
        </w:rPr>
        <w:t>Positionner les postes des signaleurs et les zones de ravitaillement</w:t>
      </w:r>
    </w:p>
    <w:p w:rsidR="00D96DA1" w:rsidRDefault="00D96DA1" w:rsidP="00D96DA1">
      <w:pPr>
        <w:pStyle w:val="Pieddepage"/>
        <w:tabs>
          <w:tab w:val="clear" w:pos="4536"/>
          <w:tab w:val="clear" w:pos="9072"/>
        </w:tabs>
        <w:jc w:val="center"/>
        <w:rPr>
          <w:rFonts w:ascii="Comic Sans MS" w:hAnsi="Comic Sans MS" w:cs="Comic Sans MS"/>
          <w:b/>
          <w:bCs/>
          <w:color w:val="0000FF"/>
          <w:sz w:val="26"/>
          <w:szCs w:val="26"/>
        </w:rPr>
      </w:pPr>
    </w:p>
    <w:tbl>
      <w:tblPr>
        <w:tblW w:w="0" w:type="auto"/>
        <w:tblInd w:w="-68" w:type="dxa"/>
        <w:tblLayout w:type="fixed"/>
        <w:tblCellMar>
          <w:left w:w="71" w:type="dxa"/>
          <w:right w:w="71" w:type="dxa"/>
        </w:tblCellMar>
        <w:tblLook w:val="0000" w:firstRow="0" w:lastRow="0" w:firstColumn="0" w:lastColumn="0" w:noHBand="0" w:noVBand="0"/>
      </w:tblPr>
      <w:tblGrid>
        <w:gridCol w:w="3600"/>
        <w:gridCol w:w="1230"/>
        <w:gridCol w:w="1320"/>
        <w:gridCol w:w="1320"/>
        <w:gridCol w:w="1393"/>
      </w:tblGrid>
      <w:tr w:rsidR="00D96DA1" w:rsidTr="000510DA">
        <w:tc>
          <w:tcPr>
            <w:tcW w:w="3600" w:type="dxa"/>
            <w:tcBorders>
              <w:top w:val="single" w:sz="4" w:space="0" w:color="000000"/>
              <w:left w:val="single" w:sz="4" w:space="0" w:color="000000"/>
              <w:bottom w:val="single" w:sz="4" w:space="0" w:color="000000"/>
            </w:tcBorders>
            <w:shd w:val="clear" w:color="auto" w:fill="auto"/>
          </w:tcPr>
          <w:p w:rsidR="00D96DA1" w:rsidRDefault="00D96DA1" w:rsidP="000510DA">
            <w:pPr>
              <w:snapToGrid w:val="0"/>
              <w:jc w:val="right"/>
              <w:rPr>
                <w:rFonts w:ascii="Comic Sans MS" w:hAnsi="Comic Sans MS" w:cs="Comic Sans MS"/>
              </w:rPr>
            </w:pPr>
          </w:p>
          <w:p w:rsidR="00D96DA1" w:rsidRDefault="00D96DA1" w:rsidP="000510DA">
            <w:pPr>
              <w:snapToGrid w:val="0"/>
              <w:jc w:val="right"/>
              <w:rPr>
                <w:rFonts w:ascii="Comic Sans MS" w:hAnsi="Comic Sans MS" w:cs="Comic Sans MS"/>
                <w:b/>
                <w:bCs/>
                <w:sz w:val="22"/>
                <w:szCs w:val="22"/>
              </w:rPr>
            </w:pPr>
            <w:r>
              <w:rPr>
                <w:rFonts w:ascii="Comic Sans MS" w:hAnsi="Comic Sans MS" w:cs="Comic Sans MS"/>
              </w:rPr>
              <w:t>Format ?</w:t>
            </w:r>
          </w:p>
        </w:tc>
        <w:tc>
          <w:tcPr>
            <w:tcW w:w="1230" w:type="dxa"/>
            <w:tcBorders>
              <w:top w:val="single" w:sz="4" w:space="0" w:color="000000"/>
              <w:left w:val="single" w:sz="4" w:space="0" w:color="000000"/>
              <w:bottom w:val="single" w:sz="4" w:space="0" w:color="000000"/>
            </w:tcBorders>
            <w:shd w:val="clear" w:color="auto" w:fill="auto"/>
          </w:tcPr>
          <w:p w:rsidR="00D96DA1" w:rsidRDefault="00D96DA1" w:rsidP="000510DA">
            <w:pPr>
              <w:pStyle w:val="Contenudetableau"/>
              <w:snapToGrid w:val="0"/>
              <w:jc w:val="center"/>
              <w:rPr>
                <w:rFonts w:ascii="Comic Sans MS" w:hAnsi="Comic Sans MS" w:cs="Comic Sans MS"/>
                <w:b/>
                <w:bCs/>
                <w:sz w:val="22"/>
                <w:szCs w:val="22"/>
              </w:rPr>
            </w:pPr>
            <w:r>
              <w:rPr>
                <w:rFonts w:ascii="Comic Sans MS" w:hAnsi="Comic Sans MS" w:cs="Comic Sans MS"/>
                <w:b/>
                <w:bCs/>
                <w:sz w:val="22"/>
                <w:szCs w:val="22"/>
              </w:rPr>
              <w:t>Épreuve 1</w:t>
            </w:r>
          </w:p>
        </w:tc>
        <w:tc>
          <w:tcPr>
            <w:tcW w:w="1320" w:type="dxa"/>
            <w:tcBorders>
              <w:top w:val="single" w:sz="4" w:space="0" w:color="000000"/>
              <w:left w:val="single" w:sz="4" w:space="0" w:color="000000"/>
              <w:bottom w:val="single" w:sz="4" w:space="0" w:color="000000"/>
            </w:tcBorders>
            <w:shd w:val="clear" w:color="auto" w:fill="auto"/>
          </w:tcPr>
          <w:p w:rsidR="00D96DA1" w:rsidRDefault="00D96DA1" w:rsidP="000510DA">
            <w:pPr>
              <w:pStyle w:val="Contenudetableau"/>
              <w:snapToGrid w:val="0"/>
              <w:jc w:val="center"/>
              <w:rPr>
                <w:rFonts w:ascii="Comic Sans MS" w:hAnsi="Comic Sans MS" w:cs="Comic Sans MS"/>
                <w:b/>
                <w:bCs/>
                <w:sz w:val="22"/>
                <w:szCs w:val="22"/>
              </w:rPr>
            </w:pPr>
            <w:r>
              <w:rPr>
                <w:rFonts w:ascii="Comic Sans MS" w:hAnsi="Comic Sans MS" w:cs="Comic Sans MS"/>
                <w:b/>
                <w:bCs/>
                <w:sz w:val="22"/>
                <w:szCs w:val="22"/>
              </w:rPr>
              <w:t>Épreuve 2</w:t>
            </w:r>
          </w:p>
        </w:tc>
        <w:tc>
          <w:tcPr>
            <w:tcW w:w="1320" w:type="dxa"/>
            <w:tcBorders>
              <w:top w:val="single" w:sz="4" w:space="0" w:color="000000"/>
              <w:left w:val="single" w:sz="4" w:space="0" w:color="000000"/>
              <w:bottom w:val="single" w:sz="4" w:space="0" w:color="000000"/>
            </w:tcBorders>
            <w:shd w:val="clear" w:color="auto" w:fill="auto"/>
          </w:tcPr>
          <w:p w:rsidR="00D96DA1" w:rsidRDefault="00D96DA1" w:rsidP="000510DA">
            <w:pPr>
              <w:pStyle w:val="Contenudetableau"/>
              <w:snapToGrid w:val="0"/>
              <w:jc w:val="center"/>
              <w:rPr>
                <w:rFonts w:ascii="Comic Sans MS" w:hAnsi="Comic Sans MS" w:cs="Comic Sans MS"/>
                <w:b/>
                <w:bCs/>
                <w:sz w:val="22"/>
                <w:szCs w:val="22"/>
              </w:rPr>
            </w:pPr>
            <w:r>
              <w:rPr>
                <w:rFonts w:ascii="Comic Sans MS" w:hAnsi="Comic Sans MS" w:cs="Comic Sans MS"/>
                <w:b/>
                <w:bCs/>
                <w:sz w:val="22"/>
                <w:szCs w:val="22"/>
              </w:rPr>
              <w:t>Épreuve 3</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D96DA1" w:rsidRDefault="00D96DA1" w:rsidP="000510DA">
            <w:pPr>
              <w:pStyle w:val="Contenudetableau"/>
              <w:snapToGrid w:val="0"/>
              <w:jc w:val="center"/>
            </w:pPr>
            <w:r>
              <w:rPr>
                <w:rFonts w:ascii="Comic Sans MS" w:hAnsi="Comic Sans MS" w:cs="Comic Sans MS"/>
                <w:b/>
                <w:bCs/>
                <w:sz w:val="22"/>
                <w:szCs w:val="22"/>
              </w:rPr>
              <w:t>Épreuve 4</w:t>
            </w:r>
          </w:p>
        </w:tc>
      </w:tr>
      <w:tr w:rsidR="00D96DA1" w:rsidTr="000510DA">
        <w:tc>
          <w:tcPr>
            <w:tcW w:w="3600" w:type="dxa"/>
            <w:tcBorders>
              <w:left w:val="single" w:sz="4" w:space="0" w:color="000000"/>
              <w:bottom w:val="single" w:sz="4" w:space="0" w:color="000000"/>
            </w:tcBorders>
            <w:shd w:val="clear" w:color="auto" w:fill="auto"/>
          </w:tcPr>
          <w:p w:rsidR="00D96DA1" w:rsidRDefault="00D96DA1" w:rsidP="000510DA">
            <w:pPr>
              <w:rPr>
                <w:rFonts w:ascii="Comic Sans MS" w:hAnsi="Comic Sans MS" w:cs="Comic Sans MS"/>
              </w:rPr>
            </w:pPr>
            <w:r>
              <w:rPr>
                <w:rFonts w:ascii="Comic Sans MS" w:hAnsi="Comic Sans MS" w:cs="Comic Sans MS"/>
                <w:b/>
                <w:bCs/>
              </w:rPr>
              <w:t>Distance TOTALE  en kilomètres</w:t>
            </w:r>
          </w:p>
        </w:tc>
        <w:tc>
          <w:tcPr>
            <w:tcW w:w="123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93" w:type="dxa"/>
            <w:tcBorders>
              <w:left w:val="single" w:sz="4" w:space="0" w:color="000000"/>
              <w:bottom w:val="single" w:sz="4" w:space="0" w:color="000000"/>
              <w:right w:val="single" w:sz="4" w:space="0" w:color="000000"/>
            </w:tcBorders>
            <w:shd w:val="clear" w:color="auto" w:fill="auto"/>
          </w:tcPr>
          <w:p w:rsidR="00D96DA1" w:rsidRDefault="00D96DA1" w:rsidP="000510DA">
            <w:pPr>
              <w:snapToGrid w:val="0"/>
              <w:jc w:val="both"/>
              <w:rPr>
                <w:rFonts w:ascii="Comic Sans MS" w:hAnsi="Comic Sans MS" w:cs="Comic Sans MS"/>
              </w:rPr>
            </w:pPr>
          </w:p>
        </w:tc>
      </w:tr>
      <w:tr w:rsidR="00D96DA1" w:rsidTr="000510DA">
        <w:tc>
          <w:tcPr>
            <w:tcW w:w="3600" w:type="dxa"/>
            <w:tcBorders>
              <w:top w:val="single" w:sz="4" w:space="0" w:color="000000"/>
              <w:left w:val="single" w:sz="4" w:space="0" w:color="000000"/>
              <w:bottom w:val="single" w:sz="4" w:space="0" w:color="000000"/>
            </w:tcBorders>
            <w:shd w:val="clear" w:color="auto" w:fill="auto"/>
          </w:tcPr>
          <w:p w:rsidR="00D96DA1" w:rsidRDefault="00D96DA1" w:rsidP="000510DA">
            <w:pPr>
              <w:rPr>
                <w:rFonts w:ascii="Comic Sans MS" w:hAnsi="Comic Sans MS" w:cs="Comic Sans MS"/>
              </w:rPr>
            </w:pPr>
            <w:r>
              <w:rPr>
                <w:rFonts w:ascii="Comic Sans MS" w:hAnsi="Comic Sans MS" w:cs="Comic Sans MS"/>
                <w:b/>
                <w:bCs/>
              </w:rPr>
              <w:t>Nombre de tours</w:t>
            </w:r>
          </w:p>
        </w:tc>
        <w:tc>
          <w:tcPr>
            <w:tcW w:w="1230" w:type="dxa"/>
            <w:tcBorders>
              <w:top w:val="single" w:sz="4" w:space="0" w:color="000000"/>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top w:val="single" w:sz="4" w:space="0" w:color="000000"/>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top w:val="single" w:sz="4" w:space="0" w:color="000000"/>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D96DA1" w:rsidRDefault="00D96DA1" w:rsidP="000510DA">
            <w:pPr>
              <w:snapToGrid w:val="0"/>
              <w:jc w:val="both"/>
              <w:rPr>
                <w:rFonts w:ascii="Comic Sans MS" w:hAnsi="Comic Sans MS" w:cs="Comic Sans MS"/>
              </w:rPr>
            </w:pPr>
          </w:p>
        </w:tc>
      </w:tr>
      <w:tr w:rsidR="00D96DA1" w:rsidTr="000510DA">
        <w:tc>
          <w:tcPr>
            <w:tcW w:w="3600" w:type="dxa"/>
            <w:tcBorders>
              <w:left w:val="single" w:sz="4" w:space="0" w:color="000000"/>
              <w:bottom w:val="single" w:sz="4" w:space="0" w:color="000000"/>
            </w:tcBorders>
            <w:shd w:val="clear" w:color="auto" w:fill="auto"/>
          </w:tcPr>
          <w:p w:rsidR="00D96DA1" w:rsidRDefault="00D96DA1" w:rsidP="000510DA">
            <w:pPr>
              <w:rPr>
                <w:rFonts w:ascii="Comic Sans MS" w:hAnsi="Comic Sans MS" w:cs="Comic Sans MS"/>
              </w:rPr>
            </w:pPr>
            <w:r>
              <w:rPr>
                <w:rFonts w:ascii="Comic Sans MS" w:hAnsi="Comic Sans MS" w:cs="Comic Sans MS"/>
                <w:i/>
                <w:iCs/>
              </w:rPr>
              <w:t>Si plusieurs tours, Type de comptage</w:t>
            </w:r>
          </w:p>
        </w:tc>
        <w:tc>
          <w:tcPr>
            <w:tcW w:w="123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D96DA1" w:rsidRDefault="00D96DA1" w:rsidP="000510DA">
            <w:pPr>
              <w:snapToGrid w:val="0"/>
              <w:jc w:val="both"/>
              <w:rPr>
                <w:rFonts w:ascii="Comic Sans MS" w:hAnsi="Comic Sans MS" w:cs="Comic Sans MS"/>
              </w:rPr>
            </w:pPr>
          </w:p>
        </w:tc>
        <w:tc>
          <w:tcPr>
            <w:tcW w:w="1393" w:type="dxa"/>
            <w:tcBorders>
              <w:left w:val="single" w:sz="4" w:space="0" w:color="000000"/>
              <w:bottom w:val="single" w:sz="4" w:space="0" w:color="000000"/>
              <w:right w:val="single" w:sz="4" w:space="0" w:color="000000"/>
            </w:tcBorders>
            <w:shd w:val="clear" w:color="auto" w:fill="auto"/>
          </w:tcPr>
          <w:p w:rsidR="00D96DA1" w:rsidRDefault="00D96DA1" w:rsidP="000510DA">
            <w:pPr>
              <w:snapToGrid w:val="0"/>
              <w:jc w:val="both"/>
              <w:rPr>
                <w:rFonts w:ascii="Comic Sans MS" w:hAnsi="Comic Sans MS" w:cs="Comic Sans MS"/>
              </w:rPr>
            </w:pPr>
          </w:p>
        </w:tc>
      </w:tr>
    </w:tbl>
    <w:p w:rsidR="00D96DA1" w:rsidRDefault="00D96DA1" w:rsidP="00D96DA1">
      <w:pPr>
        <w:pStyle w:val="Pieddepage"/>
        <w:tabs>
          <w:tab w:val="clear" w:pos="4536"/>
          <w:tab w:val="clear" w:pos="9072"/>
        </w:tabs>
        <w:jc w:val="center"/>
        <w:rPr>
          <w:rFonts w:ascii="Comic Sans MS" w:hAnsi="Comic Sans MS" w:cs="Comic Sans MS"/>
          <w:b/>
          <w:bCs/>
          <w:color w:val="0000FF"/>
          <w:sz w:val="28"/>
          <w:szCs w:val="28"/>
        </w:rPr>
      </w:pPr>
    </w:p>
    <w:p w:rsidR="00D96DA1" w:rsidRDefault="00D96DA1" w:rsidP="00D96DA1">
      <w:r>
        <w:rPr>
          <w:rFonts w:ascii="Comic Sans MS" w:hAnsi="Comic Sans MS" w:cs="Comic Sans MS"/>
          <w:b/>
          <w:bCs/>
          <w:color w:val="0000FF"/>
          <w:sz w:val="24"/>
          <w:szCs w:val="24"/>
        </w:rPr>
        <w:t>Un tableau par épreuve</w:t>
      </w:r>
    </w:p>
    <w:tbl>
      <w:tblPr>
        <w:tblW w:w="0" w:type="auto"/>
        <w:tblInd w:w="-428" w:type="dxa"/>
        <w:tblLayout w:type="fixed"/>
        <w:tblCellMar>
          <w:left w:w="71" w:type="dxa"/>
          <w:right w:w="71" w:type="dxa"/>
        </w:tblCellMar>
        <w:tblLook w:val="0000" w:firstRow="0" w:lastRow="0" w:firstColumn="0" w:lastColumn="0" w:noHBand="0" w:noVBand="0"/>
      </w:tblPr>
      <w:tblGrid>
        <w:gridCol w:w="5430"/>
        <w:gridCol w:w="1245"/>
        <w:gridCol w:w="1330"/>
        <w:gridCol w:w="1322"/>
        <w:gridCol w:w="1373"/>
      </w:tblGrid>
      <w:tr w:rsidR="00D96DA1" w:rsidTr="000510DA">
        <w:tc>
          <w:tcPr>
            <w:tcW w:w="5430" w:type="dxa"/>
            <w:tcBorders>
              <w:top w:val="single" w:sz="8" w:space="0" w:color="000000"/>
              <w:left w:val="single" w:sz="8" w:space="0" w:color="000000"/>
              <w:bottom w:val="single" w:sz="4" w:space="0" w:color="000000"/>
            </w:tcBorders>
            <w:shd w:val="clear" w:color="auto" w:fill="auto"/>
          </w:tcPr>
          <w:p w:rsidR="00D96DA1" w:rsidRDefault="00D96DA1" w:rsidP="000510DA">
            <w:pPr>
              <w:snapToGrid w:val="0"/>
              <w:jc w:val="center"/>
            </w:pPr>
          </w:p>
          <w:p w:rsidR="00D96DA1" w:rsidRDefault="00D96DA1" w:rsidP="000510DA">
            <w:pPr>
              <w:jc w:val="center"/>
              <w:rPr>
                <w:rFonts w:ascii="Comic Sans MS" w:hAnsi="Comic Sans MS" w:cs="Comic Sans MS"/>
              </w:rPr>
            </w:pPr>
            <w:r>
              <w:rPr>
                <w:rFonts w:ascii="Comic Sans MS" w:hAnsi="Comic Sans MS" w:cs="Comic Sans MS"/>
              </w:rPr>
              <w:t>Nomination des routes, chemins</w:t>
            </w:r>
          </w:p>
          <w:p w:rsidR="00D96DA1" w:rsidRDefault="00D96DA1" w:rsidP="000510DA">
            <w:pPr>
              <w:jc w:val="center"/>
              <w:rPr>
                <w:rFonts w:ascii="Comic Sans MS" w:hAnsi="Comic Sans MS" w:cs="Comic Sans MS"/>
              </w:rPr>
            </w:pPr>
            <w:r>
              <w:rPr>
                <w:rFonts w:ascii="Comic Sans MS" w:hAnsi="Comic Sans MS" w:cs="Comic Sans MS"/>
              </w:rPr>
              <w:t xml:space="preserve">  (intersections, ronds-points, ...)</w:t>
            </w:r>
          </w:p>
        </w:tc>
        <w:tc>
          <w:tcPr>
            <w:tcW w:w="1245" w:type="dxa"/>
            <w:tcBorders>
              <w:top w:val="single" w:sz="8" w:space="0" w:color="000000"/>
              <w:left w:val="single" w:sz="4" w:space="0" w:color="000000"/>
              <w:bottom w:val="single" w:sz="4" w:space="0" w:color="000000"/>
            </w:tcBorders>
            <w:shd w:val="clear" w:color="auto" w:fill="auto"/>
          </w:tcPr>
          <w:p w:rsidR="00D96DA1" w:rsidRDefault="00D96DA1" w:rsidP="000510DA">
            <w:pPr>
              <w:jc w:val="center"/>
              <w:rPr>
                <w:rFonts w:ascii="Comic Sans MS" w:hAnsi="Comic Sans MS" w:cs="Comic Sans MS"/>
              </w:rPr>
            </w:pPr>
            <w:r>
              <w:rPr>
                <w:rFonts w:ascii="Comic Sans MS" w:hAnsi="Comic Sans MS" w:cs="Comic Sans MS"/>
              </w:rPr>
              <w:t>Kilomètres</w:t>
            </w:r>
          </w:p>
          <w:p w:rsidR="00D96DA1" w:rsidRDefault="00D96DA1" w:rsidP="000510DA">
            <w:pPr>
              <w:jc w:val="center"/>
              <w:rPr>
                <w:rFonts w:ascii="Comic Sans MS" w:hAnsi="Comic Sans MS" w:cs="Comic Sans MS"/>
              </w:rPr>
            </w:pPr>
            <w:r>
              <w:rPr>
                <w:rFonts w:ascii="Comic Sans MS" w:hAnsi="Comic Sans MS" w:cs="Comic Sans MS"/>
              </w:rPr>
              <w:t>parcourus</w:t>
            </w:r>
          </w:p>
        </w:tc>
        <w:tc>
          <w:tcPr>
            <w:tcW w:w="1330" w:type="dxa"/>
            <w:tcBorders>
              <w:top w:val="single" w:sz="8" w:space="0" w:color="000000"/>
              <w:left w:val="single" w:sz="4" w:space="0" w:color="000000"/>
              <w:bottom w:val="single" w:sz="4" w:space="0" w:color="000000"/>
            </w:tcBorders>
            <w:shd w:val="clear" w:color="auto" w:fill="auto"/>
          </w:tcPr>
          <w:p w:rsidR="00D96DA1" w:rsidRDefault="00D96DA1" w:rsidP="000510DA">
            <w:pPr>
              <w:jc w:val="center"/>
              <w:rPr>
                <w:rFonts w:ascii="Comic Sans MS" w:hAnsi="Comic Sans MS" w:cs="Comic Sans MS"/>
              </w:rPr>
            </w:pPr>
            <w:r>
              <w:rPr>
                <w:rFonts w:ascii="Comic Sans MS" w:hAnsi="Comic Sans MS" w:cs="Comic Sans MS"/>
              </w:rPr>
              <w:t xml:space="preserve">Nombre de </w:t>
            </w:r>
          </w:p>
          <w:p w:rsidR="00D96DA1" w:rsidRDefault="00D96DA1" w:rsidP="000510DA">
            <w:pPr>
              <w:jc w:val="center"/>
              <w:rPr>
                <w:rFonts w:ascii="Comic Sans MS" w:hAnsi="Comic Sans MS" w:cs="Comic Sans MS"/>
              </w:rPr>
            </w:pPr>
            <w:r>
              <w:rPr>
                <w:rFonts w:ascii="Comic Sans MS" w:hAnsi="Comic Sans MS" w:cs="Comic Sans MS"/>
              </w:rPr>
              <w:t>signaleurs prévus</w:t>
            </w:r>
          </w:p>
        </w:tc>
        <w:tc>
          <w:tcPr>
            <w:tcW w:w="1322" w:type="dxa"/>
            <w:tcBorders>
              <w:top w:val="single" w:sz="8" w:space="0" w:color="000000"/>
              <w:left w:val="single" w:sz="4" w:space="0" w:color="000000"/>
              <w:bottom w:val="single" w:sz="4" w:space="0" w:color="000000"/>
            </w:tcBorders>
            <w:shd w:val="clear" w:color="auto" w:fill="auto"/>
          </w:tcPr>
          <w:p w:rsidR="00D96DA1" w:rsidRDefault="00D96DA1" w:rsidP="000510DA">
            <w:pPr>
              <w:jc w:val="center"/>
              <w:rPr>
                <w:rFonts w:ascii="Comic Sans MS" w:hAnsi="Comic Sans MS" w:cs="Comic Sans MS"/>
              </w:rPr>
            </w:pPr>
            <w:r>
              <w:rPr>
                <w:rFonts w:ascii="Comic Sans MS" w:hAnsi="Comic Sans MS" w:cs="Comic Sans MS"/>
              </w:rPr>
              <w:t>Horaire Passage</w:t>
            </w:r>
          </w:p>
          <w:p w:rsidR="00D96DA1" w:rsidRDefault="00D96DA1" w:rsidP="000510DA">
            <w:pPr>
              <w:jc w:val="center"/>
              <w:rPr>
                <w:rFonts w:ascii="Comic Sans MS" w:hAnsi="Comic Sans MS" w:cs="Comic Sans MS"/>
              </w:rPr>
            </w:pPr>
            <w:r>
              <w:rPr>
                <w:rFonts w:ascii="Comic Sans MS" w:hAnsi="Comic Sans MS" w:cs="Comic Sans MS"/>
              </w:rPr>
              <w:t>Premier</w:t>
            </w:r>
          </w:p>
        </w:tc>
        <w:tc>
          <w:tcPr>
            <w:tcW w:w="1373" w:type="dxa"/>
            <w:tcBorders>
              <w:top w:val="single" w:sz="8" w:space="0" w:color="000000"/>
              <w:left w:val="single" w:sz="4" w:space="0" w:color="000000"/>
              <w:bottom w:val="single" w:sz="4" w:space="0" w:color="000000"/>
              <w:right w:val="single" w:sz="4" w:space="0" w:color="000000"/>
            </w:tcBorders>
            <w:shd w:val="clear" w:color="auto" w:fill="auto"/>
          </w:tcPr>
          <w:p w:rsidR="00D96DA1" w:rsidRDefault="00D96DA1" w:rsidP="000510DA">
            <w:pPr>
              <w:jc w:val="center"/>
            </w:pPr>
            <w:r>
              <w:rPr>
                <w:rFonts w:ascii="Comic Sans MS" w:hAnsi="Comic Sans MS" w:cs="Comic Sans MS"/>
              </w:rPr>
              <w:t>Horaire Passage Dernier</w:t>
            </w:r>
          </w:p>
        </w:tc>
      </w:tr>
      <w:tr w:rsidR="00D96DA1" w:rsidTr="000510DA">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r>
              <w:rPr>
                <w:rFonts w:ascii="Comic Sans MS" w:hAnsi="Comic Sans MS" w:cs="Comic Sans MS"/>
              </w:rPr>
              <w:t>Départ Vélo</w:t>
            </w:r>
          </w:p>
        </w:tc>
        <w:tc>
          <w:tcPr>
            <w:tcW w:w="1245"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top w:val="single" w:sz="4" w:space="0" w:color="000000"/>
              <w:left w:val="single" w:sz="8" w:space="0" w:color="000000"/>
              <w:bottom w:val="single" w:sz="4" w:space="0" w:color="000000"/>
            </w:tcBorders>
            <w:shd w:val="clear" w:color="auto" w:fill="auto"/>
            <w:vAlign w:val="center"/>
          </w:tcPr>
          <w:p w:rsidR="00D96DA1" w:rsidRDefault="00D96DA1" w:rsidP="000510DA">
            <w:pPr>
              <w:snapToGrid w:val="0"/>
              <w:rPr>
                <w:rFonts w:ascii="Comic Sans MS" w:hAnsi="Comic Sans MS" w:cs="Comic Sans MS"/>
              </w:rPr>
            </w:pPr>
            <w:r>
              <w:rPr>
                <w:rFonts w:ascii="Comic Sans MS" w:hAnsi="Comic Sans MS" w:cs="Comic Sans MS"/>
              </w:rPr>
              <w:t>Arrivée Vélo</w:t>
            </w:r>
          </w:p>
        </w:tc>
        <w:tc>
          <w:tcPr>
            <w:tcW w:w="1245"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30"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22" w:type="dxa"/>
            <w:tcBorders>
              <w:top w:val="single" w:sz="4" w:space="0" w:color="000000"/>
              <w:left w:val="single" w:sz="4" w:space="0" w:color="000000"/>
              <w:bottom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6DA1" w:rsidRDefault="00D96DA1" w:rsidP="000510DA">
            <w:pPr>
              <w:snapToGrid w:val="0"/>
              <w:jc w:val="center"/>
              <w:rPr>
                <w:rFonts w:ascii="Comic Sans MS" w:hAnsi="Comic Sans MS" w:cs="Comic Sans MS"/>
              </w:rPr>
            </w:pPr>
          </w:p>
        </w:tc>
      </w:tr>
      <w:tr w:rsidR="00D96DA1" w:rsidTr="000510DA">
        <w:trPr>
          <w:trHeight w:val="340"/>
        </w:trPr>
        <w:tc>
          <w:tcPr>
            <w:tcW w:w="5430" w:type="dxa"/>
            <w:tcBorders>
              <w:top w:val="single" w:sz="4" w:space="0" w:color="000000"/>
              <w:left w:val="single" w:sz="8" w:space="0" w:color="000000"/>
              <w:bottom w:val="single" w:sz="8" w:space="0" w:color="000000"/>
            </w:tcBorders>
            <w:shd w:val="clear" w:color="auto" w:fill="auto"/>
            <w:vAlign w:val="center"/>
          </w:tcPr>
          <w:p w:rsidR="00D96DA1" w:rsidRDefault="00D96DA1" w:rsidP="000510DA">
            <w:pPr>
              <w:snapToGrid w:val="0"/>
              <w:rPr>
                <w:rFonts w:ascii="Comic Sans MS" w:hAnsi="Comic Sans MS" w:cs="Comic Sans MS"/>
              </w:rPr>
            </w:pPr>
          </w:p>
        </w:tc>
        <w:tc>
          <w:tcPr>
            <w:tcW w:w="2575" w:type="dxa"/>
            <w:gridSpan w:val="2"/>
            <w:tcBorders>
              <w:top w:val="single" w:sz="4" w:space="0" w:color="000000"/>
              <w:left w:val="single" w:sz="4" w:space="0" w:color="000000"/>
              <w:bottom w:val="single" w:sz="8" w:space="0" w:color="000000"/>
            </w:tcBorders>
            <w:shd w:val="clear" w:color="auto" w:fill="auto"/>
            <w:vAlign w:val="center"/>
          </w:tcPr>
          <w:p w:rsidR="00D96DA1" w:rsidRDefault="00D96DA1" w:rsidP="000510DA">
            <w:pPr>
              <w:rPr>
                <w:rFonts w:ascii="Comic Sans MS" w:hAnsi="Comic Sans MS" w:cs="Comic Sans MS"/>
              </w:rPr>
            </w:pPr>
            <w:r>
              <w:rPr>
                <w:rFonts w:ascii="Comic Sans MS" w:hAnsi="Comic Sans MS" w:cs="Comic Sans MS"/>
              </w:rPr>
              <w:t>Total Signaleurs :</w:t>
            </w:r>
          </w:p>
        </w:tc>
        <w:tc>
          <w:tcPr>
            <w:tcW w:w="1322" w:type="dxa"/>
            <w:tcBorders>
              <w:top w:val="single" w:sz="4" w:space="0" w:color="000000"/>
              <w:left w:val="single" w:sz="4" w:space="0" w:color="000000"/>
              <w:bottom w:val="single" w:sz="8" w:space="0" w:color="000000"/>
            </w:tcBorders>
            <w:shd w:val="clear" w:color="auto" w:fill="auto"/>
            <w:vAlign w:val="center"/>
          </w:tcPr>
          <w:p w:rsidR="00D96DA1" w:rsidRDefault="00D96DA1" w:rsidP="000510DA">
            <w:pPr>
              <w:snapToGrid w:val="0"/>
              <w:rPr>
                <w:rFonts w:ascii="Comic Sans MS" w:hAnsi="Comic Sans MS" w:cs="Comic Sans MS"/>
              </w:rPr>
            </w:pPr>
          </w:p>
        </w:tc>
        <w:tc>
          <w:tcPr>
            <w:tcW w:w="1373" w:type="dxa"/>
            <w:tcBorders>
              <w:top w:val="single" w:sz="4" w:space="0" w:color="000000"/>
              <w:left w:val="single" w:sz="4" w:space="0" w:color="000000"/>
              <w:bottom w:val="single" w:sz="8" w:space="0" w:color="000000"/>
              <w:right w:val="single" w:sz="4" w:space="0" w:color="000000"/>
            </w:tcBorders>
            <w:shd w:val="clear" w:color="auto" w:fill="auto"/>
            <w:vAlign w:val="center"/>
          </w:tcPr>
          <w:p w:rsidR="00D96DA1" w:rsidRDefault="00D96DA1" w:rsidP="000510DA">
            <w:pPr>
              <w:snapToGrid w:val="0"/>
              <w:rPr>
                <w:rFonts w:ascii="Comic Sans MS" w:hAnsi="Comic Sans MS" w:cs="Comic Sans MS"/>
              </w:rPr>
            </w:pPr>
          </w:p>
        </w:tc>
      </w:tr>
    </w:tbl>
    <w:p w:rsidR="00D96DA1" w:rsidRDefault="00D96DA1" w:rsidP="00D96DA1"/>
    <w:p w:rsidR="00D96DA1" w:rsidRDefault="00D96DA1" w:rsidP="00D96DA1">
      <w:pPr>
        <w:jc w:val="both"/>
        <w:rPr>
          <w:rFonts w:ascii="Comic Sans MS" w:hAnsi="Comic Sans MS" w:cs="Comic Sans MS"/>
        </w:rPr>
      </w:pPr>
      <w:r>
        <w:rPr>
          <w:rFonts w:ascii="Comic Sans MS" w:hAnsi="Comic Sans MS" w:cs="Comic Sans MS"/>
        </w:rPr>
        <w:t xml:space="preserve">Être le plus descriptif possible sur les voies utilisées. Mentionner toutes les intersections, tous les villages traversés, les lieux-dits, les ronds-points. Les kilomètres mentionnés sont les kilomètres parcourus. </w:t>
      </w:r>
    </w:p>
    <w:p w:rsidR="00D96DA1" w:rsidRDefault="00D96DA1" w:rsidP="00D96DA1">
      <w:pPr>
        <w:rPr>
          <w:rFonts w:ascii="Comic Sans MS" w:hAnsi="Comic Sans MS" w:cs="Comic Sans MS"/>
        </w:rPr>
      </w:pPr>
    </w:p>
    <w:p w:rsidR="00B91709" w:rsidRDefault="00B91709">
      <w:pPr>
        <w:suppressAutoHyphens w:val="0"/>
        <w:overflowPunct/>
        <w:autoSpaceDE/>
        <w:spacing w:after="200" w:line="276" w:lineRule="auto"/>
        <w:textAlignment w:val="auto"/>
      </w:pPr>
      <w:r>
        <w:br w:type="page"/>
      </w:r>
    </w:p>
    <w:p w:rsidR="00CA7EAD" w:rsidRDefault="00CA7EAD">
      <w:pPr>
        <w:suppressAutoHyphens w:val="0"/>
        <w:overflowPunct/>
        <w:autoSpaceDE/>
        <w:spacing w:after="200" w:line="276" w:lineRule="auto"/>
        <w:textAlignment w:val="auto"/>
      </w:pPr>
    </w:p>
    <w:p w:rsidR="00CA7EAD" w:rsidRDefault="00CA7EAD">
      <w:pPr>
        <w:suppressAutoHyphens w:val="0"/>
        <w:overflowPunct/>
        <w:autoSpaceDE/>
        <w:spacing w:after="200" w:line="276" w:lineRule="auto"/>
        <w:textAlignment w:val="auto"/>
      </w:pPr>
    </w:p>
    <w:p w:rsidR="00CA7EAD" w:rsidRDefault="00CA7EAD">
      <w:pPr>
        <w:suppressAutoHyphens w:val="0"/>
        <w:overflowPunct/>
        <w:autoSpaceDE/>
        <w:spacing w:after="200" w:line="276" w:lineRule="auto"/>
        <w:textAlignment w:val="auto"/>
      </w:pPr>
    </w:p>
    <w:p w:rsidR="00600AA4" w:rsidRDefault="00600AA4" w:rsidP="00CA7EAD">
      <w:pPr>
        <w:jc w:val="center"/>
        <w:rPr>
          <w:rFonts w:ascii="Comic Sans MS" w:hAnsi="Comic Sans MS" w:cs="Comic Sans MS"/>
          <w:b/>
          <w:i/>
          <w:sz w:val="36"/>
          <w:u w:val="single"/>
        </w:rPr>
      </w:pPr>
    </w:p>
    <w:p w:rsidR="00600AA4" w:rsidRDefault="00600AA4" w:rsidP="00CA7EAD">
      <w:pPr>
        <w:jc w:val="center"/>
        <w:rPr>
          <w:rFonts w:ascii="Comic Sans MS" w:hAnsi="Comic Sans MS" w:cs="Comic Sans MS"/>
          <w:b/>
          <w:i/>
          <w:sz w:val="36"/>
          <w:u w:val="single"/>
        </w:rPr>
      </w:pPr>
    </w:p>
    <w:p w:rsidR="00CA7EAD" w:rsidRDefault="00CA7EAD" w:rsidP="00CA7EAD">
      <w:pPr>
        <w:jc w:val="center"/>
        <w:rPr>
          <w:rFonts w:ascii="Comic Sans MS" w:hAnsi="Comic Sans MS" w:cs="Comic Sans MS"/>
          <w:b/>
          <w:color w:val="0000FF"/>
          <w:sz w:val="26"/>
          <w:szCs w:val="26"/>
        </w:rPr>
      </w:pPr>
      <w:r>
        <w:rPr>
          <w:rFonts w:ascii="Comic Sans MS" w:hAnsi="Comic Sans MS" w:cs="Comic Sans MS"/>
          <w:b/>
          <w:i/>
          <w:sz w:val="36"/>
          <w:u w:val="single"/>
        </w:rPr>
        <w:t>Plan Parcours Course à pied</w:t>
      </w:r>
    </w:p>
    <w:p w:rsidR="00CA7EAD" w:rsidRDefault="00A501DE" w:rsidP="00CA7EAD">
      <w:pPr>
        <w:jc w:val="center"/>
        <w:rPr>
          <w:rFonts w:ascii="Comic Sans MS" w:hAnsi="Comic Sans MS" w:cs="Comic Sans MS"/>
          <w:b/>
          <w:bCs/>
          <w:color w:val="0000FF"/>
          <w:sz w:val="26"/>
          <w:szCs w:val="26"/>
        </w:rPr>
      </w:pPr>
      <w:r>
        <w:rPr>
          <w:rFonts w:ascii="Comic Sans MS" w:hAnsi="Comic Sans MS" w:cs="Comic Sans MS"/>
          <w:b/>
          <w:color w:val="0000FF"/>
          <w:sz w:val="26"/>
          <w:szCs w:val="26"/>
        </w:rPr>
        <w:t>Pour</w:t>
      </w:r>
      <w:r w:rsidR="00CA7EAD">
        <w:rPr>
          <w:rFonts w:ascii="Comic Sans MS" w:hAnsi="Comic Sans MS" w:cs="Comic Sans MS"/>
          <w:b/>
          <w:color w:val="0000FF"/>
          <w:sz w:val="26"/>
          <w:szCs w:val="26"/>
        </w:rPr>
        <w:t xml:space="preserve"> chaque épreuve</w:t>
      </w:r>
    </w:p>
    <w:p w:rsidR="00CA7EAD" w:rsidRDefault="00CA7EAD" w:rsidP="00CA7EAD">
      <w:pPr>
        <w:jc w:val="center"/>
        <w:rPr>
          <w:rFonts w:ascii="Comic Sans MS" w:hAnsi="Comic Sans MS" w:cs="Comic Sans MS"/>
          <w:b/>
          <w:bCs/>
          <w:color w:val="0000FF"/>
          <w:sz w:val="26"/>
          <w:szCs w:val="26"/>
        </w:rPr>
      </w:pPr>
      <w:r>
        <w:rPr>
          <w:rFonts w:ascii="Comic Sans MS" w:hAnsi="Comic Sans MS" w:cs="Comic Sans MS"/>
          <w:b/>
          <w:bCs/>
          <w:color w:val="0000FF"/>
          <w:sz w:val="26"/>
          <w:szCs w:val="26"/>
        </w:rPr>
        <w:t>Positionner les postes des signaleurs et les zones de ravitaillement</w:t>
      </w:r>
    </w:p>
    <w:p w:rsidR="00CA7EAD" w:rsidRDefault="00CA7EAD" w:rsidP="00CA7EAD">
      <w:pPr>
        <w:pStyle w:val="Pieddepage"/>
        <w:tabs>
          <w:tab w:val="clear" w:pos="4536"/>
          <w:tab w:val="clear" w:pos="9072"/>
        </w:tabs>
        <w:jc w:val="center"/>
        <w:rPr>
          <w:rFonts w:ascii="Comic Sans MS" w:hAnsi="Comic Sans MS" w:cs="Comic Sans MS"/>
          <w:b/>
          <w:bCs/>
          <w:color w:val="0000FF"/>
          <w:sz w:val="26"/>
          <w:szCs w:val="26"/>
        </w:rPr>
      </w:pPr>
      <w:r>
        <w:rPr>
          <w:rFonts w:ascii="Comic Sans MS" w:hAnsi="Comic Sans MS" w:cs="Comic Sans MS"/>
          <w:b/>
          <w:bCs/>
          <w:color w:val="0000FF"/>
          <w:sz w:val="26"/>
          <w:szCs w:val="26"/>
        </w:rPr>
        <w:t>Indiquer la zone de pénalité</w:t>
      </w:r>
    </w:p>
    <w:p w:rsidR="00CA7EAD" w:rsidRDefault="00CA7EAD" w:rsidP="00CA7EAD">
      <w:pPr>
        <w:pStyle w:val="Pieddepage"/>
        <w:tabs>
          <w:tab w:val="clear" w:pos="4536"/>
          <w:tab w:val="clear" w:pos="9072"/>
        </w:tabs>
        <w:jc w:val="center"/>
        <w:rPr>
          <w:rFonts w:ascii="Comic Sans MS" w:hAnsi="Comic Sans MS" w:cs="Comic Sans MS"/>
          <w:b/>
          <w:bCs/>
          <w:color w:val="0000FF"/>
          <w:sz w:val="26"/>
          <w:szCs w:val="26"/>
        </w:rPr>
      </w:pPr>
    </w:p>
    <w:tbl>
      <w:tblPr>
        <w:tblW w:w="0" w:type="auto"/>
        <w:tblInd w:w="-68" w:type="dxa"/>
        <w:tblLayout w:type="fixed"/>
        <w:tblCellMar>
          <w:left w:w="71" w:type="dxa"/>
          <w:right w:w="71" w:type="dxa"/>
        </w:tblCellMar>
        <w:tblLook w:val="0000" w:firstRow="0" w:lastRow="0" w:firstColumn="0" w:lastColumn="0" w:noHBand="0" w:noVBand="0"/>
      </w:tblPr>
      <w:tblGrid>
        <w:gridCol w:w="3600"/>
        <w:gridCol w:w="1230"/>
        <w:gridCol w:w="1320"/>
        <w:gridCol w:w="1320"/>
        <w:gridCol w:w="1338"/>
      </w:tblGrid>
      <w:tr w:rsidR="00CA7EAD" w:rsidTr="000510DA">
        <w:tc>
          <w:tcPr>
            <w:tcW w:w="3600" w:type="dxa"/>
            <w:tcBorders>
              <w:top w:val="single" w:sz="4" w:space="0" w:color="000000"/>
              <w:left w:val="single" w:sz="4" w:space="0" w:color="000000"/>
              <w:bottom w:val="single" w:sz="4" w:space="0" w:color="000000"/>
            </w:tcBorders>
            <w:shd w:val="clear" w:color="auto" w:fill="auto"/>
          </w:tcPr>
          <w:p w:rsidR="00CA7EAD" w:rsidRDefault="00CA7EAD" w:rsidP="000510DA">
            <w:pPr>
              <w:snapToGrid w:val="0"/>
              <w:jc w:val="right"/>
              <w:rPr>
                <w:rFonts w:ascii="Comic Sans MS" w:hAnsi="Comic Sans MS" w:cs="Comic Sans MS"/>
              </w:rPr>
            </w:pPr>
          </w:p>
          <w:p w:rsidR="00CA7EAD" w:rsidRDefault="00CA7EAD" w:rsidP="000510DA">
            <w:pPr>
              <w:snapToGrid w:val="0"/>
              <w:jc w:val="right"/>
              <w:rPr>
                <w:rFonts w:ascii="Comic Sans MS" w:hAnsi="Comic Sans MS" w:cs="Comic Sans MS"/>
                <w:b/>
                <w:bCs/>
                <w:sz w:val="22"/>
                <w:szCs w:val="22"/>
              </w:rPr>
            </w:pPr>
            <w:r>
              <w:rPr>
                <w:rFonts w:ascii="Comic Sans MS" w:hAnsi="Comic Sans MS" w:cs="Comic Sans MS"/>
              </w:rPr>
              <w:t>Format ?</w:t>
            </w:r>
          </w:p>
        </w:tc>
        <w:tc>
          <w:tcPr>
            <w:tcW w:w="1230" w:type="dxa"/>
            <w:tcBorders>
              <w:top w:val="single" w:sz="4" w:space="0" w:color="000000"/>
              <w:left w:val="single" w:sz="4" w:space="0" w:color="000000"/>
              <w:bottom w:val="single" w:sz="4" w:space="0" w:color="000000"/>
            </w:tcBorders>
            <w:shd w:val="clear" w:color="auto" w:fill="auto"/>
          </w:tcPr>
          <w:p w:rsidR="00CA7EAD" w:rsidRDefault="00CA7EAD" w:rsidP="000510DA">
            <w:pPr>
              <w:pStyle w:val="Contenudetableau"/>
              <w:snapToGrid w:val="0"/>
              <w:jc w:val="center"/>
              <w:rPr>
                <w:rFonts w:ascii="Comic Sans MS" w:hAnsi="Comic Sans MS" w:cs="Comic Sans MS"/>
                <w:b/>
                <w:bCs/>
                <w:sz w:val="22"/>
                <w:szCs w:val="22"/>
              </w:rPr>
            </w:pPr>
            <w:r>
              <w:rPr>
                <w:rFonts w:ascii="Comic Sans MS" w:hAnsi="Comic Sans MS" w:cs="Comic Sans MS"/>
                <w:b/>
                <w:bCs/>
                <w:sz w:val="22"/>
                <w:szCs w:val="22"/>
              </w:rPr>
              <w:t>Épreuve 1</w:t>
            </w:r>
          </w:p>
        </w:tc>
        <w:tc>
          <w:tcPr>
            <w:tcW w:w="1320" w:type="dxa"/>
            <w:tcBorders>
              <w:top w:val="single" w:sz="4" w:space="0" w:color="000000"/>
              <w:left w:val="single" w:sz="4" w:space="0" w:color="000000"/>
              <w:bottom w:val="single" w:sz="4" w:space="0" w:color="000000"/>
            </w:tcBorders>
            <w:shd w:val="clear" w:color="auto" w:fill="auto"/>
          </w:tcPr>
          <w:p w:rsidR="00CA7EAD" w:rsidRDefault="00CA7EAD" w:rsidP="000510DA">
            <w:pPr>
              <w:pStyle w:val="Contenudetableau"/>
              <w:snapToGrid w:val="0"/>
              <w:jc w:val="center"/>
              <w:rPr>
                <w:rFonts w:ascii="Comic Sans MS" w:hAnsi="Comic Sans MS" w:cs="Comic Sans MS"/>
                <w:b/>
                <w:bCs/>
                <w:sz w:val="22"/>
                <w:szCs w:val="22"/>
              </w:rPr>
            </w:pPr>
            <w:r>
              <w:rPr>
                <w:rFonts w:ascii="Comic Sans MS" w:hAnsi="Comic Sans MS" w:cs="Comic Sans MS"/>
                <w:b/>
                <w:bCs/>
                <w:sz w:val="22"/>
                <w:szCs w:val="22"/>
              </w:rPr>
              <w:t>Épreuve 2</w:t>
            </w:r>
          </w:p>
        </w:tc>
        <w:tc>
          <w:tcPr>
            <w:tcW w:w="1320" w:type="dxa"/>
            <w:tcBorders>
              <w:top w:val="single" w:sz="4" w:space="0" w:color="000000"/>
              <w:left w:val="single" w:sz="4" w:space="0" w:color="000000"/>
              <w:bottom w:val="single" w:sz="4" w:space="0" w:color="000000"/>
            </w:tcBorders>
            <w:shd w:val="clear" w:color="auto" w:fill="auto"/>
          </w:tcPr>
          <w:p w:rsidR="00CA7EAD" w:rsidRDefault="00CA7EAD" w:rsidP="000510DA">
            <w:pPr>
              <w:pStyle w:val="Contenudetableau"/>
              <w:snapToGrid w:val="0"/>
              <w:jc w:val="center"/>
              <w:rPr>
                <w:rFonts w:ascii="Comic Sans MS" w:hAnsi="Comic Sans MS" w:cs="Comic Sans MS"/>
                <w:b/>
                <w:bCs/>
                <w:sz w:val="22"/>
                <w:szCs w:val="22"/>
              </w:rPr>
            </w:pPr>
            <w:r>
              <w:rPr>
                <w:rFonts w:ascii="Comic Sans MS" w:hAnsi="Comic Sans MS" w:cs="Comic Sans MS"/>
                <w:b/>
                <w:bCs/>
                <w:sz w:val="22"/>
                <w:szCs w:val="22"/>
              </w:rPr>
              <w:t>Épreuve 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rsidR="00CA7EAD" w:rsidRDefault="00CA7EAD" w:rsidP="000510DA">
            <w:pPr>
              <w:pStyle w:val="Contenudetableau"/>
              <w:snapToGrid w:val="0"/>
              <w:jc w:val="center"/>
            </w:pPr>
            <w:r>
              <w:rPr>
                <w:rFonts w:ascii="Comic Sans MS" w:hAnsi="Comic Sans MS" w:cs="Comic Sans MS"/>
                <w:b/>
                <w:bCs/>
                <w:sz w:val="22"/>
                <w:szCs w:val="22"/>
              </w:rPr>
              <w:t>Épreuve 4</w:t>
            </w:r>
          </w:p>
        </w:tc>
      </w:tr>
      <w:tr w:rsidR="00CA7EAD" w:rsidTr="000510DA">
        <w:tc>
          <w:tcPr>
            <w:tcW w:w="3600" w:type="dxa"/>
            <w:tcBorders>
              <w:left w:val="single" w:sz="4" w:space="0" w:color="000000"/>
              <w:bottom w:val="single" w:sz="4" w:space="0" w:color="000000"/>
            </w:tcBorders>
            <w:shd w:val="clear" w:color="auto" w:fill="auto"/>
          </w:tcPr>
          <w:p w:rsidR="00CA7EAD" w:rsidRDefault="00CA7EAD" w:rsidP="000510DA">
            <w:pPr>
              <w:rPr>
                <w:rFonts w:ascii="Comic Sans MS" w:hAnsi="Comic Sans MS" w:cs="Comic Sans MS"/>
              </w:rPr>
            </w:pPr>
            <w:r>
              <w:rPr>
                <w:rFonts w:ascii="Comic Sans MS" w:hAnsi="Comic Sans MS" w:cs="Comic Sans MS"/>
                <w:b/>
                <w:bCs/>
              </w:rPr>
              <w:t>Distance TOTALE  en kilomètres</w:t>
            </w:r>
          </w:p>
        </w:tc>
        <w:tc>
          <w:tcPr>
            <w:tcW w:w="1230" w:type="dxa"/>
            <w:tcBorders>
              <w:left w:val="single" w:sz="4" w:space="0" w:color="000000"/>
              <w:bottom w:val="single" w:sz="4" w:space="0" w:color="000000"/>
            </w:tcBorders>
            <w:shd w:val="clear" w:color="auto" w:fill="auto"/>
          </w:tcPr>
          <w:p w:rsidR="00CA7EAD" w:rsidRDefault="00CA7EAD"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CA7EAD" w:rsidRDefault="00CA7EAD"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CA7EAD" w:rsidRDefault="00CA7EAD" w:rsidP="000510DA">
            <w:pPr>
              <w:snapToGrid w:val="0"/>
              <w:jc w:val="both"/>
              <w:rPr>
                <w:rFonts w:ascii="Comic Sans MS" w:hAnsi="Comic Sans MS" w:cs="Comic Sans MS"/>
              </w:rPr>
            </w:pPr>
          </w:p>
        </w:tc>
        <w:tc>
          <w:tcPr>
            <w:tcW w:w="1338" w:type="dxa"/>
            <w:tcBorders>
              <w:left w:val="single" w:sz="4" w:space="0" w:color="000000"/>
              <w:bottom w:val="single" w:sz="4" w:space="0" w:color="000000"/>
              <w:right w:val="single" w:sz="4" w:space="0" w:color="000000"/>
            </w:tcBorders>
            <w:shd w:val="clear" w:color="auto" w:fill="auto"/>
          </w:tcPr>
          <w:p w:rsidR="00CA7EAD" w:rsidRDefault="00CA7EAD" w:rsidP="000510DA">
            <w:pPr>
              <w:snapToGrid w:val="0"/>
              <w:jc w:val="both"/>
              <w:rPr>
                <w:rFonts w:ascii="Comic Sans MS" w:hAnsi="Comic Sans MS" w:cs="Comic Sans MS"/>
              </w:rPr>
            </w:pPr>
          </w:p>
        </w:tc>
      </w:tr>
      <w:tr w:rsidR="00CA7EAD" w:rsidTr="000510DA">
        <w:tc>
          <w:tcPr>
            <w:tcW w:w="3600" w:type="dxa"/>
            <w:tcBorders>
              <w:top w:val="single" w:sz="4" w:space="0" w:color="000000"/>
              <w:left w:val="single" w:sz="4" w:space="0" w:color="000000"/>
              <w:bottom w:val="single" w:sz="4" w:space="0" w:color="000000"/>
            </w:tcBorders>
            <w:shd w:val="clear" w:color="auto" w:fill="auto"/>
          </w:tcPr>
          <w:p w:rsidR="00CA7EAD" w:rsidRDefault="00CA7EAD" w:rsidP="000510DA">
            <w:pPr>
              <w:rPr>
                <w:rFonts w:ascii="Comic Sans MS" w:hAnsi="Comic Sans MS" w:cs="Comic Sans MS"/>
              </w:rPr>
            </w:pPr>
            <w:r>
              <w:rPr>
                <w:rFonts w:ascii="Comic Sans MS" w:hAnsi="Comic Sans MS" w:cs="Comic Sans MS"/>
                <w:b/>
                <w:bCs/>
              </w:rPr>
              <w:t>Nombre de tours</w:t>
            </w:r>
          </w:p>
        </w:tc>
        <w:tc>
          <w:tcPr>
            <w:tcW w:w="1230" w:type="dxa"/>
            <w:tcBorders>
              <w:top w:val="single" w:sz="4" w:space="0" w:color="000000"/>
              <w:left w:val="single" w:sz="4" w:space="0" w:color="000000"/>
              <w:bottom w:val="single" w:sz="4" w:space="0" w:color="000000"/>
            </w:tcBorders>
            <w:shd w:val="clear" w:color="auto" w:fill="auto"/>
          </w:tcPr>
          <w:p w:rsidR="00CA7EAD" w:rsidRDefault="00CA7EAD" w:rsidP="000510DA">
            <w:pPr>
              <w:snapToGrid w:val="0"/>
              <w:jc w:val="both"/>
              <w:rPr>
                <w:rFonts w:ascii="Comic Sans MS" w:hAnsi="Comic Sans MS" w:cs="Comic Sans MS"/>
              </w:rPr>
            </w:pPr>
          </w:p>
        </w:tc>
        <w:tc>
          <w:tcPr>
            <w:tcW w:w="1320" w:type="dxa"/>
            <w:tcBorders>
              <w:top w:val="single" w:sz="4" w:space="0" w:color="000000"/>
              <w:left w:val="single" w:sz="4" w:space="0" w:color="000000"/>
              <w:bottom w:val="single" w:sz="4" w:space="0" w:color="000000"/>
            </w:tcBorders>
            <w:shd w:val="clear" w:color="auto" w:fill="auto"/>
          </w:tcPr>
          <w:p w:rsidR="00CA7EAD" w:rsidRDefault="00CA7EAD" w:rsidP="000510DA">
            <w:pPr>
              <w:snapToGrid w:val="0"/>
              <w:jc w:val="both"/>
              <w:rPr>
                <w:rFonts w:ascii="Comic Sans MS" w:hAnsi="Comic Sans MS" w:cs="Comic Sans MS"/>
              </w:rPr>
            </w:pPr>
          </w:p>
        </w:tc>
        <w:tc>
          <w:tcPr>
            <w:tcW w:w="1320" w:type="dxa"/>
            <w:tcBorders>
              <w:top w:val="single" w:sz="4" w:space="0" w:color="000000"/>
              <w:left w:val="single" w:sz="4" w:space="0" w:color="000000"/>
              <w:bottom w:val="single" w:sz="4" w:space="0" w:color="000000"/>
            </w:tcBorders>
            <w:shd w:val="clear" w:color="auto" w:fill="auto"/>
          </w:tcPr>
          <w:p w:rsidR="00CA7EAD" w:rsidRDefault="00CA7EAD" w:rsidP="000510DA">
            <w:pPr>
              <w:snapToGrid w:val="0"/>
              <w:jc w:val="both"/>
              <w:rPr>
                <w:rFonts w:ascii="Comic Sans MS" w:hAnsi="Comic Sans MS" w:cs="Comic Sans MS"/>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rsidR="00CA7EAD" w:rsidRDefault="00CA7EAD" w:rsidP="000510DA">
            <w:pPr>
              <w:snapToGrid w:val="0"/>
              <w:jc w:val="both"/>
              <w:rPr>
                <w:rFonts w:ascii="Comic Sans MS" w:hAnsi="Comic Sans MS" w:cs="Comic Sans MS"/>
              </w:rPr>
            </w:pPr>
          </w:p>
        </w:tc>
      </w:tr>
      <w:tr w:rsidR="00CA7EAD" w:rsidTr="000510DA">
        <w:tc>
          <w:tcPr>
            <w:tcW w:w="3600" w:type="dxa"/>
            <w:tcBorders>
              <w:left w:val="single" w:sz="4" w:space="0" w:color="000000"/>
              <w:bottom w:val="single" w:sz="4" w:space="0" w:color="000000"/>
            </w:tcBorders>
            <w:shd w:val="clear" w:color="auto" w:fill="auto"/>
          </w:tcPr>
          <w:p w:rsidR="00CA7EAD" w:rsidRDefault="00CA7EAD" w:rsidP="000510DA">
            <w:pPr>
              <w:rPr>
                <w:rFonts w:ascii="Comic Sans MS" w:hAnsi="Comic Sans MS" w:cs="Comic Sans MS"/>
              </w:rPr>
            </w:pPr>
            <w:r>
              <w:rPr>
                <w:rFonts w:ascii="Comic Sans MS" w:hAnsi="Comic Sans MS" w:cs="Comic Sans MS"/>
                <w:i/>
                <w:iCs/>
              </w:rPr>
              <w:t>Si plusieurs tours, Type de comptage</w:t>
            </w:r>
          </w:p>
        </w:tc>
        <w:tc>
          <w:tcPr>
            <w:tcW w:w="1230" w:type="dxa"/>
            <w:tcBorders>
              <w:left w:val="single" w:sz="4" w:space="0" w:color="000000"/>
              <w:bottom w:val="single" w:sz="4" w:space="0" w:color="000000"/>
            </w:tcBorders>
            <w:shd w:val="clear" w:color="auto" w:fill="auto"/>
          </w:tcPr>
          <w:p w:rsidR="00CA7EAD" w:rsidRDefault="00CA7EAD"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CA7EAD" w:rsidRDefault="00CA7EAD" w:rsidP="000510DA">
            <w:pPr>
              <w:snapToGrid w:val="0"/>
              <w:jc w:val="both"/>
              <w:rPr>
                <w:rFonts w:ascii="Comic Sans MS" w:hAnsi="Comic Sans MS" w:cs="Comic Sans MS"/>
              </w:rPr>
            </w:pPr>
          </w:p>
        </w:tc>
        <w:tc>
          <w:tcPr>
            <w:tcW w:w="1320" w:type="dxa"/>
            <w:tcBorders>
              <w:left w:val="single" w:sz="4" w:space="0" w:color="000000"/>
              <w:bottom w:val="single" w:sz="4" w:space="0" w:color="000000"/>
            </w:tcBorders>
            <w:shd w:val="clear" w:color="auto" w:fill="auto"/>
          </w:tcPr>
          <w:p w:rsidR="00CA7EAD" w:rsidRDefault="00CA7EAD" w:rsidP="000510DA">
            <w:pPr>
              <w:snapToGrid w:val="0"/>
              <w:jc w:val="both"/>
              <w:rPr>
                <w:rFonts w:ascii="Comic Sans MS" w:hAnsi="Comic Sans MS" w:cs="Comic Sans MS"/>
              </w:rPr>
            </w:pPr>
          </w:p>
        </w:tc>
        <w:tc>
          <w:tcPr>
            <w:tcW w:w="1338" w:type="dxa"/>
            <w:tcBorders>
              <w:left w:val="single" w:sz="4" w:space="0" w:color="000000"/>
              <w:bottom w:val="single" w:sz="4" w:space="0" w:color="000000"/>
              <w:right w:val="single" w:sz="4" w:space="0" w:color="000000"/>
            </w:tcBorders>
            <w:shd w:val="clear" w:color="auto" w:fill="auto"/>
          </w:tcPr>
          <w:p w:rsidR="00CA7EAD" w:rsidRDefault="00CA7EAD" w:rsidP="000510DA">
            <w:pPr>
              <w:snapToGrid w:val="0"/>
              <w:jc w:val="both"/>
              <w:rPr>
                <w:rFonts w:ascii="Comic Sans MS" w:hAnsi="Comic Sans MS" w:cs="Comic Sans MS"/>
              </w:rPr>
            </w:pPr>
          </w:p>
        </w:tc>
      </w:tr>
    </w:tbl>
    <w:p w:rsidR="00CA7EAD" w:rsidRDefault="00CA7EAD" w:rsidP="00CA7EAD">
      <w:pPr>
        <w:rPr>
          <w:rFonts w:ascii="Comic Sans MS" w:hAnsi="Comic Sans MS" w:cs="Comic Sans MS"/>
        </w:rPr>
      </w:pPr>
    </w:p>
    <w:p w:rsidR="00CA7EAD" w:rsidRDefault="00CA7EAD" w:rsidP="00CA7EAD">
      <w:pPr>
        <w:rPr>
          <w:rFonts w:ascii="Comic Sans MS" w:hAnsi="Comic Sans MS" w:cs="Comic Sans MS"/>
        </w:rPr>
      </w:pPr>
    </w:p>
    <w:p w:rsidR="00CA7EAD" w:rsidRDefault="00CA7EAD" w:rsidP="00CA7EAD">
      <w:r>
        <w:rPr>
          <w:rFonts w:ascii="Comic Sans MS" w:hAnsi="Comic Sans MS" w:cs="Comic Sans MS"/>
          <w:b/>
          <w:bCs/>
          <w:color w:val="0000FF"/>
          <w:sz w:val="24"/>
          <w:szCs w:val="24"/>
        </w:rPr>
        <w:t>Un tableau par épreuve</w:t>
      </w:r>
    </w:p>
    <w:tbl>
      <w:tblPr>
        <w:tblW w:w="0" w:type="auto"/>
        <w:tblInd w:w="-398" w:type="dxa"/>
        <w:tblLayout w:type="fixed"/>
        <w:tblCellMar>
          <w:left w:w="71" w:type="dxa"/>
          <w:right w:w="71" w:type="dxa"/>
        </w:tblCellMar>
        <w:tblLook w:val="0000" w:firstRow="0" w:lastRow="0" w:firstColumn="0" w:lastColumn="0" w:noHBand="0" w:noVBand="0"/>
      </w:tblPr>
      <w:tblGrid>
        <w:gridCol w:w="5400"/>
        <w:gridCol w:w="1245"/>
        <w:gridCol w:w="1414"/>
        <w:gridCol w:w="1268"/>
        <w:gridCol w:w="1295"/>
      </w:tblGrid>
      <w:tr w:rsidR="00CA7EAD" w:rsidTr="000510DA">
        <w:tc>
          <w:tcPr>
            <w:tcW w:w="5400" w:type="dxa"/>
            <w:tcBorders>
              <w:top w:val="single" w:sz="8" w:space="0" w:color="000000"/>
              <w:left w:val="single" w:sz="8" w:space="0" w:color="000000"/>
              <w:bottom w:val="single" w:sz="4" w:space="0" w:color="000000"/>
            </w:tcBorders>
            <w:shd w:val="clear" w:color="auto" w:fill="auto"/>
          </w:tcPr>
          <w:p w:rsidR="00CA7EAD" w:rsidRDefault="00CA7EAD" w:rsidP="000510DA">
            <w:pPr>
              <w:snapToGrid w:val="0"/>
              <w:jc w:val="center"/>
            </w:pPr>
          </w:p>
          <w:p w:rsidR="00CA7EAD" w:rsidRDefault="00CA7EAD" w:rsidP="000510DA">
            <w:pPr>
              <w:jc w:val="center"/>
              <w:rPr>
                <w:rFonts w:ascii="Comic Sans MS" w:hAnsi="Comic Sans MS" w:cs="Comic Sans MS"/>
              </w:rPr>
            </w:pPr>
            <w:r>
              <w:rPr>
                <w:rFonts w:ascii="Comic Sans MS" w:hAnsi="Comic Sans MS" w:cs="Comic Sans MS"/>
              </w:rPr>
              <w:t>Nomination des routes, chemins</w:t>
            </w:r>
          </w:p>
          <w:p w:rsidR="00CA7EAD" w:rsidRDefault="00CA7EAD" w:rsidP="000510DA">
            <w:pPr>
              <w:jc w:val="center"/>
              <w:rPr>
                <w:rFonts w:ascii="Comic Sans MS" w:hAnsi="Comic Sans MS" w:cs="Comic Sans MS"/>
              </w:rPr>
            </w:pPr>
            <w:r>
              <w:rPr>
                <w:rFonts w:ascii="Comic Sans MS" w:hAnsi="Comic Sans MS" w:cs="Comic Sans MS"/>
              </w:rPr>
              <w:t xml:space="preserve">  (intersections, ronds-points, ...)</w:t>
            </w:r>
          </w:p>
        </w:tc>
        <w:tc>
          <w:tcPr>
            <w:tcW w:w="1245" w:type="dxa"/>
            <w:tcBorders>
              <w:top w:val="single" w:sz="8" w:space="0" w:color="000000"/>
              <w:left w:val="single" w:sz="4" w:space="0" w:color="000000"/>
              <w:bottom w:val="single" w:sz="4" w:space="0" w:color="000000"/>
            </w:tcBorders>
            <w:shd w:val="clear" w:color="auto" w:fill="auto"/>
          </w:tcPr>
          <w:p w:rsidR="00CA7EAD" w:rsidRDefault="00CA7EAD" w:rsidP="000510DA">
            <w:pPr>
              <w:jc w:val="center"/>
              <w:rPr>
                <w:rFonts w:ascii="Comic Sans MS" w:hAnsi="Comic Sans MS" w:cs="Comic Sans MS"/>
              </w:rPr>
            </w:pPr>
            <w:r>
              <w:rPr>
                <w:rFonts w:ascii="Comic Sans MS" w:hAnsi="Comic Sans MS" w:cs="Comic Sans MS"/>
              </w:rPr>
              <w:t>Kilomètres</w:t>
            </w:r>
          </w:p>
          <w:p w:rsidR="00CA7EAD" w:rsidRDefault="00CA7EAD" w:rsidP="000510DA">
            <w:pPr>
              <w:jc w:val="center"/>
              <w:rPr>
                <w:rFonts w:ascii="Comic Sans MS" w:hAnsi="Comic Sans MS" w:cs="Comic Sans MS"/>
              </w:rPr>
            </w:pPr>
            <w:r>
              <w:rPr>
                <w:rFonts w:ascii="Comic Sans MS" w:hAnsi="Comic Sans MS" w:cs="Comic Sans MS"/>
              </w:rPr>
              <w:t>parcourus</w:t>
            </w:r>
          </w:p>
        </w:tc>
        <w:tc>
          <w:tcPr>
            <w:tcW w:w="1414" w:type="dxa"/>
            <w:tcBorders>
              <w:top w:val="single" w:sz="8" w:space="0" w:color="000000"/>
              <w:left w:val="single" w:sz="4" w:space="0" w:color="000000"/>
              <w:bottom w:val="single" w:sz="4" w:space="0" w:color="000000"/>
            </w:tcBorders>
            <w:shd w:val="clear" w:color="auto" w:fill="auto"/>
          </w:tcPr>
          <w:p w:rsidR="00CA7EAD" w:rsidRDefault="00CA7EAD" w:rsidP="000510DA">
            <w:pPr>
              <w:jc w:val="center"/>
              <w:rPr>
                <w:rFonts w:ascii="Comic Sans MS" w:hAnsi="Comic Sans MS" w:cs="Comic Sans MS"/>
              </w:rPr>
            </w:pPr>
            <w:r>
              <w:rPr>
                <w:rFonts w:ascii="Comic Sans MS" w:hAnsi="Comic Sans MS" w:cs="Comic Sans MS"/>
              </w:rPr>
              <w:t xml:space="preserve">Nombre de </w:t>
            </w:r>
          </w:p>
          <w:p w:rsidR="00CA7EAD" w:rsidRDefault="00CA7EAD" w:rsidP="000510DA">
            <w:pPr>
              <w:jc w:val="center"/>
              <w:rPr>
                <w:rFonts w:ascii="Comic Sans MS" w:hAnsi="Comic Sans MS" w:cs="Comic Sans MS"/>
              </w:rPr>
            </w:pPr>
            <w:r>
              <w:rPr>
                <w:rFonts w:ascii="Comic Sans MS" w:hAnsi="Comic Sans MS" w:cs="Comic Sans MS"/>
              </w:rPr>
              <w:t>signaleurs prévus</w:t>
            </w:r>
          </w:p>
        </w:tc>
        <w:tc>
          <w:tcPr>
            <w:tcW w:w="1268" w:type="dxa"/>
            <w:tcBorders>
              <w:top w:val="single" w:sz="8" w:space="0" w:color="000000"/>
              <w:left w:val="single" w:sz="4" w:space="0" w:color="000000"/>
              <w:bottom w:val="single" w:sz="4" w:space="0" w:color="000000"/>
            </w:tcBorders>
            <w:shd w:val="clear" w:color="auto" w:fill="auto"/>
          </w:tcPr>
          <w:p w:rsidR="00CA7EAD" w:rsidRDefault="00CA7EAD" w:rsidP="000510DA">
            <w:pPr>
              <w:jc w:val="center"/>
              <w:rPr>
                <w:rFonts w:ascii="Comic Sans MS" w:hAnsi="Comic Sans MS" w:cs="Comic Sans MS"/>
              </w:rPr>
            </w:pPr>
            <w:r>
              <w:rPr>
                <w:rFonts w:ascii="Comic Sans MS" w:hAnsi="Comic Sans MS" w:cs="Comic Sans MS"/>
              </w:rPr>
              <w:t>Horaire Passage</w:t>
            </w:r>
          </w:p>
          <w:p w:rsidR="00CA7EAD" w:rsidRDefault="00CA7EAD" w:rsidP="000510DA">
            <w:pPr>
              <w:jc w:val="center"/>
              <w:rPr>
                <w:rFonts w:ascii="Comic Sans MS" w:hAnsi="Comic Sans MS" w:cs="Comic Sans MS"/>
              </w:rPr>
            </w:pPr>
            <w:r>
              <w:rPr>
                <w:rFonts w:ascii="Comic Sans MS" w:hAnsi="Comic Sans MS" w:cs="Comic Sans MS"/>
              </w:rPr>
              <w:t>Premier</w:t>
            </w:r>
          </w:p>
        </w:tc>
        <w:tc>
          <w:tcPr>
            <w:tcW w:w="1295" w:type="dxa"/>
            <w:tcBorders>
              <w:top w:val="single" w:sz="8" w:space="0" w:color="000000"/>
              <w:left w:val="single" w:sz="4" w:space="0" w:color="000000"/>
              <w:bottom w:val="single" w:sz="4" w:space="0" w:color="000000"/>
              <w:right w:val="single" w:sz="4" w:space="0" w:color="000000"/>
            </w:tcBorders>
            <w:shd w:val="clear" w:color="auto" w:fill="auto"/>
          </w:tcPr>
          <w:p w:rsidR="00CA7EAD" w:rsidRDefault="00CA7EAD" w:rsidP="000510DA">
            <w:pPr>
              <w:jc w:val="center"/>
            </w:pPr>
            <w:r>
              <w:rPr>
                <w:rFonts w:ascii="Comic Sans MS" w:hAnsi="Comic Sans MS" w:cs="Comic Sans MS"/>
              </w:rPr>
              <w:t>Horaire Passage Dernier</w:t>
            </w:r>
          </w:p>
        </w:tc>
      </w:tr>
      <w:tr w:rsidR="00CA7EAD" w:rsidTr="000510DA">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CA7EAD" w:rsidRDefault="00CA7EAD" w:rsidP="000510DA">
            <w:pPr>
              <w:snapToGrid w:val="0"/>
              <w:rPr>
                <w:rFonts w:ascii="Comic Sans MS" w:hAnsi="Comic Sans MS" w:cs="Comic Sans MS"/>
              </w:rPr>
            </w:pPr>
            <w:r>
              <w:rPr>
                <w:rFonts w:ascii="Comic Sans MS" w:hAnsi="Comic Sans MS" w:cs="Comic Sans MS"/>
              </w:rPr>
              <w:t>Départ CAP</w:t>
            </w:r>
          </w:p>
        </w:tc>
        <w:tc>
          <w:tcPr>
            <w:tcW w:w="1245"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414"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68"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r>
      <w:tr w:rsidR="00CA7EAD" w:rsidTr="000510DA">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CA7EAD" w:rsidRDefault="00CA7EAD"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414"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68"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r>
      <w:tr w:rsidR="00CA7EAD" w:rsidTr="000510DA">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CA7EAD" w:rsidRDefault="00CA7EAD"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414"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68"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r>
      <w:tr w:rsidR="00CA7EAD" w:rsidTr="000510DA">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CA7EAD" w:rsidRDefault="00CA7EAD" w:rsidP="000510DA">
            <w:pPr>
              <w:snapToGrid w:val="0"/>
              <w:rPr>
                <w:rFonts w:ascii="Comic Sans MS" w:hAnsi="Comic Sans MS" w:cs="Comic Sans MS"/>
              </w:rPr>
            </w:pPr>
          </w:p>
        </w:tc>
        <w:tc>
          <w:tcPr>
            <w:tcW w:w="1245"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414"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68"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r>
      <w:tr w:rsidR="00CA7EAD" w:rsidTr="000510DA">
        <w:trPr>
          <w:trHeight w:val="340"/>
        </w:trPr>
        <w:tc>
          <w:tcPr>
            <w:tcW w:w="5400" w:type="dxa"/>
            <w:tcBorders>
              <w:left w:val="single" w:sz="8" w:space="0" w:color="000000"/>
              <w:bottom w:val="single" w:sz="4" w:space="0" w:color="000000"/>
            </w:tcBorders>
            <w:shd w:val="clear" w:color="auto" w:fill="auto"/>
            <w:vAlign w:val="center"/>
          </w:tcPr>
          <w:p w:rsidR="00CA7EAD" w:rsidRDefault="00CA7EAD" w:rsidP="000510DA">
            <w:pPr>
              <w:snapToGrid w:val="0"/>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414" w:type="dxa"/>
            <w:tcBorders>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68" w:type="dxa"/>
            <w:tcBorders>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95" w:type="dxa"/>
            <w:tcBorders>
              <w:left w:val="single" w:sz="4" w:space="0" w:color="000000"/>
              <w:bottom w:val="single" w:sz="4" w:space="0" w:color="000000"/>
              <w:right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r>
      <w:tr w:rsidR="00CA7EAD" w:rsidTr="000510DA">
        <w:trPr>
          <w:trHeight w:val="340"/>
        </w:trPr>
        <w:tc>
          <w:tcPr>
            <w:tcW w:w="5400" w:type="dxa"/>
            <w:tcBorders>
              <w:left w:val="single" w:sz="8" w:space="0" w:color="000000"/>
              <w:bottom w:val="single" w:sz="4" w:space="0" w:color="000000"/>
            </w:tcBorders>
            <w:shd w:val="clear" w:color="auto" w:fill="auto"/>
            <w:vAlign w:val="center"/>
          </w:tcPr>
          <w:p w:rsidR="00CA7EAD" w:rsidRDefault="00CA7EAD" w:rsidP="000510DA">
            <w:pPr>
              <w:snapToGrid w:val="0"/>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414" w:type="dxa"/>
            <w:tcBorders>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68" w:type="dxa"/>
            <w:tcBorders>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95" w:type="dxa"/>
            <w:tcBorders>
              <w:left w:val="single" w:sz="4" w:space="0" w:color="000000"/>
              <w:bottom w:val="single" w:sz="4" w:space="0" w:color="000000"/>
              <w:right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r>
      <w:tr w:rsidR="00CA7EAD" w:rsidTr="000510DA">
        <w:trPr>
          <w:trHeight w:val="340"/>
        </w:trPr>
        <w:tc>
          <w:tcPr>
            <w:tcW w:w="5400" w:type="dxa"/>
            <w:tcBorders>
              <w:left w:val="single" w:sz="8" w:space="0" w:color="000000"/>
              <w:bottom w:val="single" w:sz="4" w:space="0" w:color="000000"/>
            </w:tcBorders>
            <w:shd w:val="clear" w:color="auto" w:fill="auto"/>
            <w:vAlign w:val="center"/>
          </w:tcPr>
          <w:p w:rsidR="00CA7EAD" w:rsidRDefault="00CA7EAD" w:rsidP="000510DA">
            <w:pPr>
              <w:snapToGrid w:val="0"/>
              <w:rPr>
                <w:rFonts w:ascii="Comic Sans MS" w:hAnsi="Comic Sans MS" w:cs="Comic Sans MS"/>
              </w:rPr>
            </w:pPr>
          </w:p>
        </w:tc>
        <w:tc>
          <w:tcPr>
            <w:tcW w:w="1245" w:type="dxa"/>
            <w:tcBorders>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414" w:type="dxa"/>
            <w:tcBorders>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68" w:type="dxa"/>
            <w:tcBorders>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95" w:type="dxa"/>
            <w:tcBorders>
              <w:left w:val="single" w:sz="4" w:space="0" w:color="000000"/>
              <w:bottom w:val="single" w:sz="4" w:space="0" w:color="000000"/>
              <w:right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r>
      <w:tr w:rsidR="00CA7EAD" w:rsidTr="000510DA">
        <w:trPr>
          <w:trHeight w:val="340"/>
        </w:trPr>
        <w:tc>
          <w:tcPr>
            <w:tcW w:w="5400" w:type="dxa"/>
            <w:tcBorders>
              <w:top w:val="single" w:sz="4" w:space="0" w:color="000000"/>
              <w:left w:val="single" w:sz="8" w:space="0" w:color="000000"/>
              <w:bottom w:val="single" w:sz="4" w:space="0" w:color="000000"/>
            </w:tcBorders>
            <w:shd w:val="clear" w:color="auto" w:fill="auto"/>
            <w:vAlign w:val="center"/>
          </w:tcPr>
          <w:p w:rsidR="00CA7EAD" w:rsidRDefault="00CA7EAD" w:rsidP="000510DA">
            <w:pPr>
              <w:snapToGrid w:val="0"/>
              <w:rPr>
                <w:rFonts w:ascii="Comic Sans MS" w:hAnsi="Comic Sans MS" w:cs="Comic Sans MS"/>
              </w:rPr>
            </w:pPr>
            <w:r>
              <w:rPr>
                <w:rFonts w:ascii="Comic Sans MS" w:hAnsi="Comic Sans MS" w:cs="Comic Sans MS"/>
              </w:rPr>
              <w:t>Arrivée CAP</w:t>
            </w:r>
          </w:p>
        </w:tc>
        <w:tc>
          <w:tcPr>
            <w:tcW w:w="1245"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414"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68" w:type="dxa"/>
            <w:tcBorders>
              <w:top w:val="single" w:sz="4" w:space="0" w:color="000000"/>
              <w:left w:val="single" w:sz="4" w:space="0" w:color="000000"/>
              <w:bottom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7EAD" w:rsidRDefault="00CA7EAD" w:rsidP="000510DA">
            <w:pPr>
              <w:snapToGrid w:val="0"/>
              <w:jc w:val="center"/>
              <w:rPr>
                <w:rFonts w:ascii="Comic Sans MS" w:hAnsi="Comic Sans MS" w:cs="Comic Sans MS"/>
              </w:rPr>
            </w:pPr>
          </w:p>
        </w:tc>
      </w:tr>
      <w:tr w:rsidR="00CA7EAD" w:rsidTr="000510DA">
        <w:trPr>
          <w:trHeight w:val="340"/>
        </w:trPr>
        <w:tc>
          <w:tcPr>
            <w:tcW w:w="5400" w:type="dxa"/>
            <w:tcBorders>
              <w:top w:val="single" w:sz="4" w:space="0" w:color="000000"/>
              <w:left w:val="single" w:sz="8" w:space="0" w:color="000000"/>
              <w:bottom w:val="single" w:sz="8" w:space="0" w:color="000000"/>
            </w:tcBorders>
            <w:shd w:val="clear" w:color="auto" w:fill="auto"/>
            <w:vAlign w:val="center"/>
          </w:tcPr>
          <w:p w:rsidR="00CA7EAD" w:rsidRDefault="00CA7EAD" w:rsidP="000510DA">
            <w:pPr>
              <w:snapToGrid w:val="0"/>
              <w:rPr>
                <w:rFonts w:ascii="Comic Sans MS" w:hAnsi="Comic Sans MS" w:cs="Comic Sans MS"/>
              </w:rPr>
            </w:pPr>
          </w:p>
        </w:tc>
        <w:tc>
          <w:tcPr>
            <w:tcW w:w="2659" w:type="dxa"/>
            <w:gridSpan w:val="2"/>
            <w:tcBorders>
              <w:top w:val="single" w:sz="4" w:space="0" w:color="000000"/>
              <w:left w:val="single" w:sz="4" w:space="0" w:color="000000"/>
              <w:bottom w:val="single" w:sz="8" w:space="0" w:color="000000"/>
            </w:tcBorders>
            <w:shd w:val="clear" w:color="auto" w:fill="auto"/>
            <w:vAlign w:val="center"/>
          </w:tcPr>
          <w:p w:rsidR="00CA7EAD" w:rsidRDefault="00CA7EAD" w:rsidP="000510DA">
            <w:pPr>
              <w:rPr>
                <w:rFonts w:ascii="Comic Sans MS" w:hAnsi="Comic Sans MS" w:cs="Comic Sans MS"/>
              </w:rPr>
            </w:pPr>
            <w:r>
              <w:rPr>
                <w:rFonts w:ascii="Comic Sans MS" w:hAnsi="Comic Sans MS" w:cs="Comic Sans MS"/>
              </w:rPr>
              <w:t xml:space="preserve">Total Signaleurs : </w:t>
            </w:r>
          </w:p>
        </w:tc>
        <w:tc>
          <w:tcPr>
            <w:tcW w:w="1268" w:type="dxa"/>
            <w:tcBorders>
              <w:top w:val="single" w:sz="4" w:space="0" w:color="000000"/>
              <w:left w:val="single" w:sz="4" w:space="0" w:color="000000"/>
              <w:bottom w:val="single" w:sz="8" w:space="0" w:color="000000"/>
            </w:tcBorders>
            <w:shd w:val="clear" w:color="auto" w:fill="auto"/>
            <w:vAlign w:val="center"/>
          </w:tcPr>
          <w:p w:rsidR="00CA7EAD" w:rsidRDefault="00CA7EAD" w:rsidP="000510DA">
            <w:pPr>
              <w:snapToGrid w:val="0"/>
              <w:rPr>
                <w:rFonts w:ascii="Comic Sans MS" w:hAnsi="Comic Sans MS" w:cs="Comic Sans MS"/>
              </w:rPr>
            </w:pPr>
          </w:p>
        </w:tc>
        <w:tc>
          <w:tcPr>
            <w:tcW w:w="1295" w:type="dxa"/>
            <w:tcBorders>
              <w:top w:val="single" w:sz="4" w:space="0" w:color="000000"/>
              <w:left w:val="single" w:sz="4" w:space="0" w:color="000000"/>
              <w:bottom w:val="single" w:sz="8" w:space="0" w:color="000000"/>
              <w:right w:val="single" w:sz="4" w:space="0" w:color="000000"/>
            </w:tcBorders>
            <w:shd w:val="clear" w:color="auto" w:fill="auto"/>
            <w:vAlign w:val="center"/>
          </w:tcPr>
          <w:p w:rsidR="00CA7EAD" w:rsidRDefault="00CA7EAD" w:rsidP="000510DA">
            <w:pPr>
              <w:snapToGrid w:val="0"/>
              <w:rPr>
                <w:rFonts w:ascii="Comic Sans MS" w:hAnsi="Comic Sans MS" w:cs="Comic Sans MS"/>
              </w:rPr>
            </w:pPr>
          </w:p>
        </w:tc>
      </w:tr>
    </w:tbl>
    <w:p w:rsidR="00CA7EAD" w:rsidRDefault="00CA7EAD" w:rsidP="00CA7EAD"/>
    <w:p w:rsidR="00CA7EAD" w:rsidRDefault="00CA7EAD" w:rsidP="00CA7EAD">
      <w:pPr>
        <w:jc w:val="both"/>
        <w:rPr>
          <w:rFonts w:ascii="Comic Sans MS" w:hAnsi="Comic Sans MS" w:cs="Comic Sans MS"/>
          <w:b/>
          <w:i/>
          <w:sz w:val="16"/>
          <w:szCs w:val="16"/>
          <w:u w:val="single"/>
        </w:rPr>
      </w:pPr>
    </w:p>
    <w:p w:rsidR="00CA7EAD" w:rsidRDefault="00CA7EAD">
      <w:pPr>
        <w:suppressAutoHyphens w:val="0"/>
        <w:overflowPunct/>
        <w:autoSpaceDE/>
        <w:spacing w:after="200" w:line="276" w:lineRule="auto"/>
        <w:textAlignment w:val="auto"/>
      </w:pPr>
    </w:p>
    <w:p w:rsidR="00CA7EAD" w:rsidRDefault="00CA7EAD">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1C6D1E" w:rsidRPr="001C6D1E" w:rsidRDefault="001C6D1E" w:rsidP="001C6D1E">
      <w:pPr>
        <w:pageBreakBefore/>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Comic Sans MS" w:hAnsi="Comic Sans MS" w:cs="Comic Sans MS"/>
          <w:b/>
          <w:sz w:val="40"/>
          <w:szCs w:val="40"/>
        </w:rPr>
      </w:pPr>
      <w:r w:rsidRPr="001C6D1E">
        <w:rPr>
          <w:rFonts w:ascii="Comic Sans MS" w:hAnsi="Comic Sans MS" w:cs="Comic Sans MS"/>
          <w:b/>
          <w:sz w:val="40"/>
          <w:szCs w:val="40"/>
        </w:rPr>
        <w:lastRenderedPageBreak/>
        <w:t>Liste des pièces administratives</w:t>
      </w:r>
    </w:p>
    <w:p w:rsidR="00CA7EAD" w:rsidRPr="001C6D1E" w:rsidRDefault="001C6D1E" w:rsidP="001C6D1E">
      <w:pPr>
        <w:pBdr>
          <w:top w:val="single" w:sz="4" w:space="1" w:color="auto"/>
          <w:left w:val="single" w:sz="4" w:space="4" w:color="auto"/>
          <w:bottom w:val="single" w:sz="4" w:space="1" w:color="auto"/>
          <w:right w:val="single" w:sz="4" w:space="4" w:color="auto"/>
        </w:pBdr>
        <w:shd w:val="clear" w:color="auto" w:fill="A6A6A6" w:themeFill="background1" w:themeFillShade="A6"/>
        <w:suppressAutoHyphens w:val="0"/>
        <w:overflowPunct/>
        <w:autoSpaceDE/>
        <w:spacing w:after="200" w:line="276" w:lineRule="auto"/>
        <w:jc w:val="center"/>
        <w:textAlignment w:val="auto"/>
        <w:rPr>
          <w:sz w:val="40"/>
          <w:szCs w:val="40"/>
        </w:rPr>
      </w:pPr>
      <w:proofErr w:type="gramStart"/>
      <w:r w:rsidRPr="001C6D1E">
        <w:rPr>
          <w:rFonts w:ascii="Comic Sans MS" w:hAnsi="Comic Sans MS" w:cs="Comic Sans MS"/>
          <w:b/>
          <w:sz w:val="40"/>
          <w:szCs w:val="40"/>
        </w:rPr>
        <w:t>à</w:t>
      </w:r>
      <w:proofErr w:type="gramEnd"/>
      <w:r w:rsidRPr="001C6D1E">
        <w:rPr>
          <w:rFonts w:ascii="Comic Sans MS" w:hAnsi="Comic Sans MS" w:cs="Comic Sans MS"/>
          <w:b/>
          <w:sz w:val="40"/>
          <w:szCs w:val="40"/>
        </w:rPr>
        <w:t xml:space="preserve"> fournir avec le Dossier Technique</w:t>
      </w:r>
    </w:p>
    <w:p w:rsidR="001C6D1E" w:rsidRDefault="001C6D1E" w:rsidP="001C6D1E">
      <w:pPr>
        <w:shd w:val="clear" w:color="auto" w:fill="E5E5E5"/>
        <w:rPr>
          <w:rFonts w:ascii="Comic Sans MS" w:hAnsi="Comic Sans MS" w:cs="Comic Sans MS"/>
        </w:rPr>
      </w:pPr>
      <w:r>
        <w:rPr>
          <w:rFonts w:ascii="Comic Sans MS" w:hAnsi="Comic Sans MS" w:cs="Comic Sans MS"/>
          <w:b/>
        </w:rPr>
        <w:tab/>
        <w:t>1 - Attestations de Présence :</w:t>
      </w:r>
    </w:p>
    <w:p w:rsidR="001C6D1E" w:rsidRDefault="001C6D1E" w:rsidP="001C6D1E">
      <w:pPr>
        <w:jc w:val="both"/>
        <w:rPr>
          <w:rFonts w:ascii="Comic Sans MS" w:hAnsi="Comic Sans MS" w:cs="Comic Sans MS"/>
        </w:rPr>
      </w:pPr>
      <w:r>
        <w:rPr>
          <w:rFonts w:ascii="Comic Sans MS" w:hAnsi="Comic Sans MS" w:cs="Comic Sans MS"/>
        </w:rPr>
        <w:t>Les attestations de présence et de participation à la Sécurité médicale de l'épreuve :</w:t>
      </w:r>
    </w:p>
    <w:p w:rsidR="001C6D1E" w:rsidRDefault="001C6D1E" w:rsidP="001C6D1E">
      <w:pPr>
        <w:numPr>
          <w:ilvl w:val="0"/>
          <w:numId w:val="12"/>
        </w:numPr>
        <w:jc w:val="both"/>
        <w:rPr>
          <w:rFonts w:ascii="Comic Sans MS" w:hAnsi="Comic Sans MS" w:cs="Comic Sans MS"/>
        </w:rPr>
      </w:pPr>
      <w:r>
        <w:rPr>
          <w:rFonts w:ascii="Comic Sans MS" w:hAnsi="Comic Sans MS" w:cs="Comic Sans MS"/>
        </w:rPr>
        <w:t>de chaque médecin et/ou de la Société de secours</w:t>
      </w:r>
    </w:p>
    <w:p w:rsidR="001C6D1E" w:rsidRDefault="001C6D1E" w:rsidP="001C6D1E">
      <w:pPr>
        <w:numPr>
          <w:ilvl w:val="0"/>
          <w:numId w:val="12"/>
        </w:numPr>
        <w:jc w:val="both"/>
        <w:rPr>
          <w:rFonts w:ascii="Comic Sans MS" w:hAnsi="Comic Sans MS" w:cs="Comic Sans MS"/>
        </w:rPr>
      </w:pPr>
      <w:r>
        <w:rPr>
          <w:rFonts w:ascii="Comic Sans MS" w:hAnsi="Comic Sans MS" w:cs="Comic Sans MS"/>
        </w:rPr>
        <w:t>de l'association ou la société assurant la mise à disposition des ambulances et autres moyens médicaux</w:t>
      </w:r>
    </w:p>
    <w:p w:rsidR="001C6D1E" w:rsidRDefault="001C6D1E" w:rsidP="001C6D1E">
      <w:pPr>
        <w:jc w:val="both"/>
        <w:rPr>
          <w:rFonts w:ascii="Comic Sans MS" w:hAnsi="Comic Sans MS" w:cs="Comic Sans MS"/>
        </w:rPr>
      </w:pPr>
    </w:p>
    <w:p w:rsidR="001C6D1E" w:rsidRDefault="001C6D1E" w:rsidP="001C6D1E">
      <w:pPr>
        <w:shd w:val="clear" w:color="auto" w:fill="E5E5E5"/>
        <w:rPr>
          <w:rFonts w:ascii="Comic Sans MS" w:hAnsi="Comic Sans MS" w:cs="Comic Sans MS"/>
        </w:rPr>
      </w:pPr>
      <w:r>
        <w:rPr>
          <w:rFonts w:ascii="Comic Sans MS" w:hAnsi="Comic Sans MS" w:cs="Comic Sans MS"/>
          <w:b/>
        </w:rPr>
        <w:t xml:space="preserve">          2 -   Copie de demande de passage :</w:t>
      </w:r>
    </w:p>
    <w:p w:rsidR="001C6D1E" w:rsidRDefault="001C6D1E" w:rsidP="001C6D1E">
      <w:pPr>
        <w:numPr>
          <w:ilvl w:val="0"/>
          <w:numId w:val="10"/>
        </w:numPr>
        <w:jc w:val="both"/>
        <w:rPr>
          <w:rFonts w:ascii="Comic Sans MS" w:hAnsi="Comic Sans MS" w:cs="Comic Sans MS"/>
        </w:rPr>
      </w:pPr>
      <w:r>
        <w:rPr>
          <w:rFonts w:ascii="Comic Sans MS" w:hAnsi="Comic Sans MS" w:cs="Comic Sans MS"/>
        </w:rPr>
        <w:t>sur toutes les communes traversées</w:t>
      </w:r>
    </w:p>
    <w:p w:rsidR="001C6D1E" w:rsidRDefault="001C6D1E" w:rsidP="001C6D1E">
      <w:pPr>
        <w:numPr>
          <w:ilvl w:val="0"/>
          <w:numId w:val="10"/>
        </w:numPr>
        <w:jc w:val="both"/>
        <w:rPr>
          <w:rFonts w:ascii="Comic Sans MS" w:hAnsi="Comic Sans MS" w:cs="Comic Sans MS"/>
        </w:rPr>
      </w:pPr>
      <w:r>
        <w:rPr>
          <w:rFonts w:ascii="Comic Sans MS" w:hAnsi="Comic Sans MS" w:cs="Comic Sans MS"/>
        </w:rPr>
        <w:t>sur les éventuelles propriétés privées traversées</w:t>
      </w:r>
    </w:p>
    <w:p w:rsidR="001C6D1E" w:rsidRDefault="001C6D1E" w:rsidP="001C6D1E">
      <w:pPr>
        <w:numPr>
          <w:ilvl w:val="0"/>
          <w:numId w:val="10"/>
        </w:numPr>
        <w:jc w:val="both"/>
        <w:rPr>
          <w:rFonts w:ascii="Comic Sans MS" w:hAnsi="Comic Sans MS" w:cs="Comic Sans MS"/>
        </w:rPr>
      </w:pPr>
      <w:r>
        <w:rPr>
          <w:rFonts w:ascii="Comic Sans MS" w:hAnsi="Comic Sans MS" w:cs="Comic Sans MS"/>
        </w:rPr>
        <w:t>des administrations concernées par le parcours (eaux et forêts par exemple)</w:t>
      </w:r>
    </w:p>
    <w:p w:rsidR="001C6D1E" w:rsidRDefault="001C6D1E" w:rsidP="001C6D1E">
      <w:pPr>
        <w:numPr>
          <w:ilvl w:val="0"/>
          <w:numId w:val="10"/>
        </w:numPr>
        <w:jc w:val="both"/>
        <w:rPr>
          <w:rFonts w:ascii="Comic Sans MS" w:hAnsi="Comic Sans MS" w:cs="Comic Sans MS"/>
          <w:b/>
          <w:sz w:val="24"/>
          <w:szCs w:val="24"/>
        </w:rPr>
      </w:pPr>
      <w:r>
        <w:rPr>
          <w:rFonts w:ascii="Comic Sans MS" w:hAnsi="Comic Sans MS" w:cs="Comic Sans MS"/>
        </w:rPr>
        <w:t>des autorités maritimes, fluviales ou EDF</w:t>
      </w:r>
    </w:p>
    <w:p w:rsidR="00A501DE" w:rsidRPr="000510DA" w:rsidRDefault="001C6D1E" w:rsidP="000510DA">
      <w:pPr>
        <w:jc w:val="both"/>
        <w:rPr>
          <w:rFonts w:ascii="Comic Sans MS" w:hAnsi="Comic Sans MS" w:cs="Comic Sans MS"/>
          <w:sz w:val="12"/>
          <w:szCs w:val="12"/>
        </w:rPr>
      </w:pPr>
      <w:r>
        <w:rPr>
          <w:rFonts w:ascii="Comic Sans MS" w:hAnsi="Comic Sans MS" w:cs="Comic Sans MS"/>
          <w:b/>
          <w:sz w:val="24"/>
          <w:szCs w:val="24"/>
        </w:rPr>
        <w:t xml:space="preserve">___________________________________________________________________  </w:t>
      </w:r>
      <w:r w:rsidR="00A501DE">
        <w:rPr>
          <w:rFonts w:ascii="Comic Sans MS" w:hAnsi="Comic Sans MS" w:cs="Comic Sans MS"/>
          <w:b/>
          <w:sz w:val="28"/>
          <w:szCs w:val="28"/>
        </w:rPr>
        <w:t xml:space="preserve">Liste des pièces administratives supplémentaires </w:t>
      </w:r>
    </w:p>
    <w:p w:rsidR="00A501DE" w:rsidRDefault="00A501DE" w:rsidP="00A501DE">
      <w:pPr>
        <w:ind w:left="-993" w:firstLine="284"/>
        <w:jc w:val="center"/>
        <w:rPr>
          <w:rFonts w:ascii="Comic Sans MS" w:hAnsi="Comic Sans MS" w:cs="Comic Sans MS"/>
          <w:color w:val="FF0000"/>
          <w:sz w:val="12"/>
          <w:szCs w:val="12"/>
        </w:rPr>
      </w:pPr>
      <w:proofErr w:type="gramStart"/>
      <w:r>
        <w:rPr>
          <w:rFonts w:ascii="Comic Sans MS" w:hAnsi="Comic Sans MS" w:cs="Comic Sans MS"/>
          <w:b/>
          <w:sz w:val="28"/>
          <w:szCs w:val="28"/>
        </w:rPr>
        <w:t>à</w:t>
      </w:r>
      <w:proofErr w:type="gramEnd"/>
      <w:r>
        <w:rPr>
          <w:rFonts w:ascii="Comic Sans MS" w:hAnsi="Comic Sans MS" w:cs="Comic Sans MS"/>
          <w:b/>
          <w:sz w:val="28"/>
          <w:szCs w:val="28"/>
        </w:rPr>
        <w:t xml:space="preserve"> fournir avec le Dossier Préfectoral</w:t>
      </w:r>
    </w:p>
    <w:p w:rsidR="00A501DE" w:rsidRDefault="00A501DE" w:rsidP="00A501DE">
      <w:pPr>
        <w:jc w:val="center"/>
        <w:rPr>
          <w:rFonts w:ascii="Comic Sans MS" w:hAnsi="Comic Sans MS" w:cs="Comic Sans MS"/>
          <w:color w:val="FF0000"/>
          <w:sz w:val="12"/>
          <w:szCs w:val="12"/>
        </w:rPr>
      </w:pPr>
    </w:p>
    <w:p w:rsidR="00A501DE" w:rsidRDefault="00A501DE" w:rsidP="00A501DE">
      <w:pPr>
        <w:jc w:val="center"/>
        <w:rPr>
          <w:rFonts w:ascii="Comic Sans MS" w:hAnsi="Comic Sans MS" w:cs="Comic Sans MS"/>
          <w:color w:val="FF0000"/>
          <w:sz w:val="16"/>
          <w:szCs w:val="16"/>
        </w:rPr>
      </w:pPr>
      <w:r>
        <w:rPr>
          <w:rFonts w:ascii="Comic Sans MS" w:hAnsi="Comic Sans MS" w:cs="Comic Sans MS"/>
          <w:color w:val="FF0000"/>
          <w:sz w:val="24"/>
          <w:szCs w:val="24"/>
        </w:rPr>
        <w:t>Attention : les pièces supplémentaires demandées peuvent être différentes d’une préfecture à l’autre</w:t>
      </w:r>
    </w:p>
    <w:p w:rsidR="00A501DE" w:rsidRDefault="00A501DE" w:rsidP="00A501DE">
      <w:pPr>
        <w:jc w:val="center"/>
        <w:rPr>
          <w:rFonts w:ascii="Comic Sans MS" w:hAnsi="Comic Sans MS" w:cs="Comic Sans MS"/>
          <w:color w:val="FF0000"/>
          <w:sz w:val="16"/>
          <w:szCs w:val="16"/>
        </w:rPr>
      </w:pPr>
    </w:p>
    <w:p w:rsidR="00A501DE" w:rsidRDefault="00A501DE" w:rsidP="00A501DE">
      <w:pPr>
        <w:shd w:val="clear" w:color="auto" w:fill="E5E5E5"/>
        <w:rPr>
          <w:rFonts w:ascii="Comic Sans MS" w:hAnsi="Comic Sans MS" w:cs="Comic Sans MS"/>
        </w:rPr>
      </w:pPr>
      <w:r>
        <w:rPr>
          <w:rFonts w:ascii="Comic Sans MS" w:hAnsi="Comic Sans MS" w:cs="Comic Sans MS"/>
          <w:b/>
        </w:rPr>
        <w:tab/>
        <w:t>Agrément et assurance :</w:t>
      </w:r>
    </w:p>
    <w:p w:rsidR="00A501DE" w:rsidRDefault="00A501DE" w:rsidP="00A501DE">
      <w:pPr>
        <w:numPr>
          <w:ilvl w:val="0"/>
          <w:numId w:val="11"/>
        </w:numPr>
        <w:jc w:val="both"/>
        <w:rPr>
          <w:rFonts w:ascii="Comic Sans MS" w:hAnsi="Comic Sans MS" w:cs="Comic Sans MS"/>
        </w:rPr>
      </w:pPr>
      <w:r>
        <w:rPr>
          <w:rFonts w:ascii="Comic Sans MS" w:hAnsi="Comic Sans MS" w:cs="Comic Sans MS"/>
        </w:rPr>
        <w:t>la licence manifestation F.F.TRI.</w:t>
      </w:r>
    </w:p>
    <w:p w:rsidR="00A501DE" w:rsidRDefault="00A501DE" w:rsidP="00A501DE">
      <w:pPr>
        <w:jc w:val="both"/>
        <w:rPr>
          <w:rFonts w:ascii="Comic Sans MS" w:hAnsi="Comic Sans MS" w:cs="Comic Sans MS"/>
        </w:rPr>
      </w:pPr>
    </w:p>
    <w:p w:rsidR="00A501DE" w:rsidRDefault="00A501DE" w:rsidP="00A501DE">
      <w:pPr>
        <w:shd w:val="clear" w:color="auto" w:fill="E5E5E5"/>
        <w:rPr>
          <w:rFonts w:ascii="Comic Sans MS" w:hAnsi="Comic Sans MS" w:cs="Comic Sans MS"/>
        </w:rPr>
      </w:pPr>
      <w:r>
        <w:rPr>
          <w:rFonts w:ascii="Comic Sans MS" w:hAnsi="Comic Sans MS" w:cs="Comic Sans MS"/>
          <w:b/>
        </w:rPr>
        <w:tab/>
        <w:t>Avis de passage :</w:t>
      </w:r>
    </w:p>
    <w:p w:rsidR="00A501DE" w:rsidRDefault="00A501DE" w:rsidP="00A501DE">
      <w:pPr>
        <w:numPr>
          <w:ilvl w:val="0"/>
          <w:numId w:val="10"/>
        </w:numPr>
        <w:jc w:val="both"/>
        <w:rPr>
          <w:rFonts w:ascii="Comic Sans MS" w:hAnsi="Comic Sans MS" w:cs="Comic Sans MS"/>
        </w:rPr>
      </w:pPr>
      <w:r>
        <w:rPr>
          <w:rFonts w:ascii="Comic Sans MS" w:hAnsi="Comic Sans MS" w:cs="Comic Sans MS"/>
        </w:rPr>
        <w:t>sur toutes les communes traversées</w:t>
      </w:r>
    </w:p>
    <w:p w:rsidR="00A501DE" w:rsidRDefault="00A501DE" w:rsidP="00A501DE">
      <w:pPr>
        <w:numPr>
          <w:ilvl w:val="0"/>
          <w:numId w:val="10"/>
        </w:numPr>
        <w:jc w:val="both"/>
        <w:rPr>
          <w:rFonts w:ascii="Comic Sans MS" w:hAnsi="Comic Sans MS" w:cs="Comic Sans MS"/>
        </w:rPr>
      </w:pPr>
      <w:r>
        <w:rPr>
          <w:rFonts w:ascii="Comic Sans MS" w:hAnsi="Comic Sans MS" w:cs="Comic Sans MS"/>
        </w:rPr>
        <w:t>sur les éventuelles propriétés privées traversées</w:t>
      </w:r>
    </w:p>
    <w:p w:rsidR="00A501DE" w:rsidRDefault="00A501DE" w:rsidP="00A501DE">
      <w:pPr>
        <w:numPr>
          <w:ilvl w:val="0"/>
          <w:numId w:val="10"/>
        </w:numPr>
        <w:jc w:val="both"/>
        <w:rPr>
          <w:rFonts w:ascii="Comic Sans MS" w:hAnsi="Comic Sans MS" w:cs="Comic Sans MS"/>
        </w:rPr>
      </w:pPr>
      <w:r>
        <w:rPr>
          <w:rFonts w:ascii="Comic Sans MS" w:hAnsi="Comic Sans MS" w:cs="Comic Sans MS"/>
        </w:rPr>
        <w:t>des administrations concernées par le parcours (eaux et forêts par exemple)</w:t>
      </w:r>
    </w:p>
    <w:p w:rsidR="00A501DE" w:rsidRDefault="00A501DE" w:rsidP="00A501DE">
      <w:pPr>
        <w:numPr>
          <w:ilvl w:val="0"/>
          <w:numId w:val="10"/>
        </w:numPr>
        <w:jc w:val="both"/>
        <w:rPr>
          <w:rFonts w:ascii="Comic Sans MS" w:hAnsi="Comic Sans MS" w:cs="Comic Sans MS"/>
        </w:rPr>
      </w:pPr>
      <w:r>
        <w:rPr>
          <w:rFonts w:ascii="Comic Sans MS" w:hAnsi="Comic Sans MS" w:cs="Comic Sans MS"/>
        </w:rPr>
        <w:t>des autorités maritimes, fluviales ou EDF</w:t>
      </w:r>
    </w:p>
    <w:p w:rsidR="00A501DE" w:rsidRDefault="00A501DE" w:rsidP="00A501DE">
      <w:pPr>
        <w:jc w:val="both"/>
        <w:rPr>
          <w:rFonts w:ascii="Comic Sans MS" w:hAnsi="Comic Sans MS" w:cs="Comic Sans MS"/>
        </w:rPr>
      </w:pPr>
    </w:p>
    <w:p w:rsidR="00A501DE" w:rsidRDefault="00A501DE" w:rsidP="00A501DE">
      <w:pPr>
        <w:shd w:val="clear" w:color="auto" w:fill="E5E5E5"/>
        <w:rPr>
          <w:rFonts w:ascii="Comic Sans MS" w:hAnsi="Comic Sans MS" w:cs="Comic Sans MS"/>
        </w:rPr>
      </w:pPr>
      <w:r>
        <w:rPr>
          <w:rFonts w:ascii="Comic Sans MS" w:hAnsi="Comic Sans MS" w:cs="Comic Sans MS"/>
          <w:b/>
        </w:rPr>
        <w:tab/>
        <w:t>Courriers d’information :</w:t>
      </w:r>
    </w:p>
    <w:p w:rsidR="00A501DE" w:rsidRDefault="00A501DE" w:rsidP="00A501DE">
      <w:pPr>
        <w:numPr>
          <w:ilvl w:val="0"/>
          <w:numId w:val="9"/>
        </w:numPr>
        <w:jc w:val="both"/>
        <w:rPr>
          <w:rFonts w:ascii="Comic Sans MS" w:hAnsi="Comic Sans MS" w:cs="Comic Sans MS"/>
        </w:rPr>
      </w:pPr>
      <w:r>
        <w:rPr>
          <w:rFonts w:ascii="Comic Sans MS" w:hAnsi="Comic Sans MS" w:cs="Comic Sans MS"/>
        </w:rPr>
        <w:t>à l'hôpital le plus proche du lieu de l'épreuve</w:t>
      </w:r>
    </w:p>
    <w:p w:rsidR="00A501DE" w:rsidRDefault="00A501DE" w:rsidP="00A501DE">
      <w:pPr>
        <w:numPr>
          <w:ilvl w:val="0"/>
          <w:numId w:val="9"/>
        </w:numPr>
        <w:jc w:val="both"/>
        <w:rPr>
          <w:rFonts w:ascii="Comic Sans MS" w:hAnsi="Comic Sans MS" w:cs="Comic Sans MS"/>
        </w:rPr>
      </w:pPr>
      <w:r>
        <w:rPr>
          <w:rFonts w:ascii="Comic Sans MS" w:hAnsi="Comic Sans MS" w:cs="Comic Sans MS"/>
        </w:rPr>
        <w:t>à la caserne de pompiers la plus proche du lieu de l'épreuve</w:t>
      </w:r>
    </w:p>
    <w:p w:rsidR="00A501DE" w:rsidRDefault="00A501DE" w:rsidP="00A501DE">
      <w:pPr>
        <w:numPr>
          <w:ilvl w:val="0"/>
          <w:numId w:val="9"/>
        </w:numPr>
        <w:jc w:val="both"/>
        <w:rPr>
          <w:rFonts w:ascii="Comic Sans MS" w:hAnsi="Comic Sans MS" w:cs="Comic Sans MS"/>
        </w:rPr>
      </w:pPr>
      <w:r>
        <w:rPr>
          <w:rFonts w:ascii="Comic Sans MS" w:hAnsi="Comic Sans MS" w:cs="Comic Sans MS"/>
        </w:rPr>
        <w:t>au service de police ou de gendarmerie du secteur de l'épreuve</w:t>
      </w:r>
    </w:p>
    <w:p w:rsidR="00A501DE" w:rsidRDefault="00A501DE" w:rsidP="00A501DE">
      <w:pPr>
        <w:numPr>
          <w:ilvl w:val="0"/>
          <w:numId w:val="9"/>
        </w:numPr>
        <w:jc w:val="both"/>
        <w:rPr>
          <w:rFonts w:ascii="Comic Sans MS" w:hAnsi="Comic Sans MS" w:cs="Comic Sans MS"/>
        </w:rPr>
      </w:pPr>
      <w:r>
        <w:rPr>
          <w:rFonts w:ascii="Comic Sans MS" w:hAnsi="Comic Sans MS" w:cs="Comic Sans MS"/>
        </w:rPr>
        <w:t>Direction Départementale  de la Cohésion Sociale (DDCS)</w:t>
      </w:r>
    </w:p>
    <w:p w:rsidR="00A501DE" w:rsidRDefault="00A501DE" w:rsidP="00A501DE">
      <w:pPr>
        <w:ind w:left="360"/>
        <w:jc w:val="both"/>
        <w:rPr>
          <w:rFonts w:ascii="Comic Sans MS" w:hAnsi="Comic Sans MS" w:cs="Comic Sans MS"/>
        </w:rPr>
      </w:pPr>
    </w:p>
    <w:p w:rsidR="00A501DE" w:rsidRDefault="00A501DE" w:rsidP="00A501DE">
      <w:pPr>
        <w:shd w:val="clear" w:color="auto" w:fill="E5E5E5"/>
        <w:rPr>
          <w:rFonts w:ascii="Comic Sans MS" w:hAnsi="Comic Sans MS" w:cs="Comic Sans MS"/>
        </w:rPr>
      </w:pPr>
      <w:r>
        <w:rPr>
          <w:rFonts w:ascii="Comic Sans MS" w:hAnsi="Comic Sans MS" w:cs="Comic Sans MS"/>
          <w:b/>
        </w:rPr>
        <w:tab/>
        <w:t>Analyse de l'eau :</w:t>
      </w:r>
    </w:p>
    <w:p w:rsidR="00A501DE" w:rsidRDefault="00A501DE" w:rsidP="00A501DE">
      <w:pPr>
        <w:numPr>
          <w:ilvl w:val="0"/>
          <w:numId w:val="9"/>
        </w:numPr>
        <w:jc w:val="both"/>
        <w:rPr>
          <w:rFonts w:ascii="Comic Sans MS" w:hAnsi="Comic Sans MS" w:cs="Comic Sans MS"/>
        </w:rPr>
      </w:pPr>
      <w:r>
        <w:rPr>
          <w:rFonts w:ascii="Comic Sans MS" w:hAnsi="Comic Sans MS" w:cs="Comic Sans MS"/>
        </w:rPr>
        <w:t xml:space="preserve"> résultat de l'analyse de l'eau faite avant la date de l'épreuve</w:t>
      </w:r>
    </w:p>
    <w:p w:rsidR="00A501DE" w:rsidRDefault="00A501DE" w:rsidP="00A501DE">
      <w:pPr>
        <w:jc w:val="both"/>
        <w:rPr>
          <w:rFonts w:ascii="Comic Sans MS" w:hAnsi="Comic Sans MS" w:cs="Comic Sans MS"/>
        </w:rPr>
      </w:pPr>
    </w:p>
    <w:p w:rsidR="00A501DE" w:rsidRDefault="00A501DE" w:rsidP="00A501DE">
      <w:pPr>
        <w:shd w:val="clear" w:color="auto" w:fill="E5E5E5"/>
        <w:rPr>
          <w:rFonts w:ascii="Comic Sans MS" w:hAnsi="Comic Sans MS" w:cs="Comic Sans MS"/>
        </w:rPr>
      </w:pPr>
      <w:r>
        <w:rPr>
          <w:rFonts w:ascii="Comic Sans MS" w:hAnsi="Comic Sans MS" w:cs="Comic Sans MS"/>
          <w:b/>
        </w:rPr>
        <w:tab/>
        <w:t>Nombre de Signaleurs :</w:t>
      </w:r>
    </w:p>
    <w:p w:rsidR="00A501DE" w:rsidRDefault="00A501DE" w:rsidP="00A501DE">
      <w:pPr>
        <w:numPr>
          <w:ilvl w:val="0"/>
          <w:numId w:val="8"/>
        </w:numPr>
        <w:jc w:val="both"/>
        <w:rPr>
          <w:rFonts w:ascii="Comic Sans MS" w:hAnsi="Comic Sans MS" w:cs="Comic Sans MS"/>
        </w:rPr>
      </w:pPr>
      <w:r>
        <w:rPr>
          <w:rFonts w:ascii="Comic Sans MS" w:hAnsi="Comic Sans MS" w:cs="Comic Sans MS"/>
        </w:rPr>
        <w:t xml:space="preserve">la liste de tous les signaleurs présents en mentionnant : </w:t>
      </w:r>
    </w:p>
    <w:p w:rsidR="00A501DE" w:rsidRDefault="00A501DE" w:rsidP="00A501DE">
      <w:pPr>
        <w:jc w:val="both"/>
        <w:rPr>
          <w:rFonts w:ascii="Comic Sans MS" w:hAnsi="Comic Sans MS" w:cs="Comic Sans MS"/>
        </w:rPr>
      </w:pPr>
      <w:r>
        <w:rPr>
          <w:rFonts w:ascii="Comic Sans MS" w:hAnsi="Comic Sans MS" w:cs="Comic Sans MS"/>
        </w:rPr>
        <w:tab/>
        <w:t>Nom (nom de jeune fille pour les femmes) / prénom / date de naissance / n° de permis de conduire</w:t>
      </w:r>
    </w:p>
    <w:p w:rsidR="00A501DE" w:rsidRDefault="00A501DE" w:rsidP="00A501DE">
      <w:pPr>
        <w:numPr>
          <w:ilvl w:val="0"/>
          <w:numId w:val="8"/>
        </w:numPr>
        <w:jc w:val="both"/>
        <w:rPr>
          <w:rFonts w:ascii="Comic Sans MS" w:hAnsi="Comic Sans MS" w:cs="Comic Sans MS"/>
        </w:rPr>
      </w:pPr>
      <w:r>
        <w:rPr>
          <w:rFonts w:ascii="Comic Sans MS" w:hAnsi="Comic Sans MS" w:cs="Comic Sans MS"/>
        </w:rPr>
        <w:t>une attestation sur l'honneur qu'aucun des signaleurs n'est sous le coup d'un retrait de permis de conduire</w:t>
      </w:r>
    </w:p>
    <w:p w:rsidR="00A501DE" w:rsidRDefault="00A501DE" w:rsidP="00A501DE">
      <w:pPr>
        <w:numPr>
          <w:ilvl w:val="0"/>
          <w:numId w:val="8"/>
        </w:numPr>
        <w:jc w:val="both"/>
        <w:rPr>
          <w:rFonts w:ascii="Comic Sans MS" w:hAnsi="Comic Sans MS" w:cs="Comic Sans MS"/>
        </w:rPr>
      </w:pPr>
      <w:r>
        <w:rPr>
          <w:rFonts w:ascii="Comic Sans MS" w:hAnsi="Comic Sans MS" w:cs="Comic Sans MS"/>
        </w:rPr>
        <w:t>Estimation du nombre de signaleurs en fonction des parcours (intersections, ronds-points,...)</w:t>
      </w:r>
    </w:p>
    <w:p w:rsidR="00A501DE" w:rsidRDefault="00A501DE" w:rsidP="00A501DE">
      <w:pPr>
        <w:jc w:val="both"/>
        <w:rPr>
          <w:rFonts w:ascii="Comic Sans MS" w:hAnsi="Comic Sans MS" w:cs="Comic Sans MS"/>
        </w:rPr>
      </w:pPr>
    </w:p>
    <w:p w:rsidR="00A501DE" w:rsidRDefault="00A501DE" w:rsidP="00A501DE">
      <w:pPr>
        <w:shd w:val="clear" w:color="auto" w:fill="E5E5E5"/>
        <w:rPr>
          <w:rFonts w:ascii="Comic Sans MS" w:hAnsi="Comic Sans MS" w:cs="Comic Sans MS"/>
        </w:rPr>
      </w:pPr>
      <w:r>
        <w:rPr>
          <w:rFonts w:ascii="Comic Sans MS" w:hAnsi="Comic Sans MS" w:cs="Comic Sans MS"/>
          <w:b/>
        </w:rPr>
        <w:t xml:space="preserve">         Site </w:t>
      </w:r>
      <w:proofErr w:type="spellStart"/>
      <w:r>
        <w:rPr>
          <w:rFonts w:ascii="Comic Sans MS" w:hAnsi="Comic Sans MS" w:cs="Comic Sans MS"/>
          <w:b/>
        </w:rPr>
        <w:t>Natura</w:t>
      </w:r>
      <w:proofErr w:type="spellEnd"/>
      <w:r>
        <w:rPr>
          <w:rFonts w:ascii="Comic Sans MS" w:hAnsi="Comic Sans MS" w:cs="Comic Sans MS"/>
          <w:b/>
        </w:rPr>
        <w:t xml:space="preserve"> 2000 : Évaluation d’incidence sur le milieu naturel (Voir Annexe)</w:t>
      </w:r>
    </w:p>
    <w:p w:rsidR="00A501DE" w:rsidRDefault="00A501DE" w:rsidP="00A501DE">
      <w:pPr>
        <w:numPr>
          <w:ilvl w:val="0"/>
          <w:numId w:val="8"/>
        </w:numPr>
        <w:jc w:val="both"/>
      </w:pPr>
      <w:r>
        <w:rPr>
          <w:rFonts w:ascii="Comic Sans MS" w:hAnsi="Comic Sans MS" w:cs="Comic Sans MS"/>
        </w:rPr>
        <w:t xml:space="preserve">Vérifier si votre organisation est sur ou proche d’un site </w:t>
      </w:r>
      <w:proofErr w:type="spellStart"/>
      <w:r>
        <w:rPr>
          <w:rFonts w:ascii="Comic Sans MS" w:hAnsi="Comic Sans MS" w:cs="Comic Sans MS"/>
        </w:rPr>
        <w:t>Natura</w:t>
      </w:r>
      <w:proofErr w:type="spellEnd"/>
      <w:r>
        <w:rPr>
          <w:rFonts w:ascii="Comic Sans MS" w:hAnsi="Comic Sans MS" w:cs="Comic Sans MS"/>
        </w:rPr>
        <w:t xml:space="preserve"> 2000 Pays De La Loire</w:t>
      </w:r>
    </w:p>
    <w:p w:rsidR="00A501DE" w:rsidRPr="00A501DE" w:rsidRDefault="001F0830" w:rsidP="00A501DE">
      <w:pPr>
        <w:suppressAutoHyphens w:val="0"/>
        <w:overflowPunct/>
        <w:autoSpaceDE/>
        <w:spacing w:after="200" w:line="276" w:lineRule="auto"/>
        <w:jc w:val="center"/>
        <w:textAlignment w:val="auto"/>
        <w:rPr>
          <w:b/>
        </w:rPr>
      </w:pPr>
      <w:hyperlink r:id="rId13" w:history="1">
        <w:r w:rsidR="00A501DE" w:rsidRPr="00A501DE">
          <w:rPr>
            <w:rStyle w:val="Lienhypertexte"/>
            <w:rFonts w:asciiTheme="minorHAnsi" w:eastAsiaTheme="minorEastAsia" w:hAnsi="Calibri" w:cstheme="minorBidi"/>
            <w:b/>
            <w:kern w:val="24"/>
            <w:sz w:val="21"/>
            <w:szCs w:val="21"/>
          </w:rPr>
          <w:t>http://</w:t>
        </w:r>
      </w:hyperlink>
      <w:hyperlink r:id="rId14" w:history="1">
        <w:r w:rsidR="00A501DE" w:rsidRPr="00A501DE">
          <w:rPr>
            <w:rStyle w:val="Lienhypertexte"/>
            <w:rFonts w:asciiTheme="minorHAnsi" w:eastAsiaTheme="minorEastAsia" w:hAnsi="Calibri" w:cstheme="minorBidi"/>
            <w:b/>
            <w:kern w:val="24"/>
            <w:sz w:val="21"/>
            <w:szCs w:val="21"/>
          </w:rPr>
          <w:t>www.pays-de-la-loire.developpement-durable.gouv.fr/cartotheque-r247.html</w:t>
        </w:r>
      </w:hyperlink>
    </w:p>
    <w:p w:rsidR="000510DA" w:rsidRDefault="000510DA" w:rsidP="000510DA">
      <w:pPr>
        <w:pBdr>
          <w:top w:val="single" w:sz="4" w:space="1" w:color="000000"/>
          <w:left w:val="single" w:sz="4" w:space="4" w:color="000000"/>
          <w:bottom w:val="single" w:sz="4" w:space="1" w:color="000000"/>
          <w:right w:val="single" w:sz="4" w:space="4" w:color="000000"/>
        </w:pBdr>
        <w:shd w:val="clear" w:color="auto" w:fill="CCCCCC"/>
        <w:jc w:val="center"/>
        <w:rPr>
          <w:rFonts w:ascii="Comic Sans MS" w:hAnsi="Comic Sans MS" w:cs="Comic Sans MS"/>
          <w:b/>
          <w:sz w:val="12"/>
          <w:szCs w:val="12"/>
        </w:rPr>
      </w:pPr>
      <w:r>
        <w:rPr>
          <w:rFonts w:ascii="Comic Sans MS" w:hAnsi="Comic Sans MS" w:cs="Comic Sans MS"/>
          <w:b/>
          <w:sz w:val="40"/>
          <w:szCs w:val="40"/>
        </w:rPr>
        <w:lastRenderedPageBreak/>
        <w:t>Réglementation Sportive FFTRI 2018</w:t>
      </w:r>
    </w:p>
    <w:p w:rsidR="000510DA" w:rsidRDefault="000510DA" w:rsidP="000510DA">
      <w:pPr>
        <w:pBdr>
          <w:top w:val="single" w:sz="4" w:space="1" w:color="000000"/>
          <w:left w:val="single" w:sz="4" w:space="4" w:color="000000"/>
          <w:bottom w:val="single" w:sz="4" w:space="1" w:color="000000"/>
          <w:right w:val="single" w:sz="4" w:space="4" w:color="000000"/>
        </w:pBdr>
        <w:shd w:val="clear" w:color="auto" w:fill="CCCCCC"/>
        <w:jc w:val="center"/>
        <w:rPr>
          <w:rFonts w:ascii="Comic Sans MS" w:hAnsi="Comic Sans MS" w:cs="Comic Sans MS"/>
          <w:b/>
          <w:sz w:val="12"/>
          <w:szCs w:val="12"/>
        </w:rPr>
      </w:pPr>
    </w:p>
    <w:p w:rsidR="000510DA" w:rsidRDefault="000510DA" w:rsidP="000510DA">
      <w:pPr>
        <w:jc w:val="center"/>
        <w:rPr>
          <w:rFonts w:ascii="Comic Sans MS" w:hAnsi="Comic Sans MS" w:cs="Comic Sans MS"/>
          <w:b/>
          <w:bCs/>
          <w:sz w:val="28"/>
          <w:szCs w:val="28"/>
          <w:u w:val="single"/>
        </w:rPr>
      </w:pPr>
    </w:p>
    <w:p w:rsidR="000510DA" w:rsidRDefault="000510DA" w:rsidP="000510DA">
      <w:pPr>
        <w:overflowPunct/>
        <w:textAlignment w:val="auto"/>
        <w:rPr>
          <w:rFonts w:ascii="Comic Sans MS" w:hAnsi="Comic Sans MS" w:cs="Comic Sans MS"/>
          <w:b/>
          <w:sz w:val="16"/>
          <w:szCs w:val="16"/>
          <w:u w:val="single"/>
        </w:rPr>
      </w:pPr>
      <w:r>
        <w:rPr>
          <w:rFonts w:ascii="Comic Sans MS" w:hAnsi="Comic Sans MS" w:cs="Comic Sans MS"/>
          <w:b/>
          <w:bCs/>
          <w:color w:val="000000"/>
          <w:sz w:val="28"/>
          <w:szCs w:val="28"/>
        </w:rPr>
        <w:t xml:space="preserve">Annexe 1 : Format de course </w:t>
      </w:r>
      <w:r>
        <w:rPr>
          <w:rFonts w:ascii="Comic Sans MS" w:hAnsi="Comic Sans MS" w:cs="Comic Sans MS"/>
          <w:b/>
          <w:bCs/>
          <w:color w:val="000000"/>
          <w:sz w:val="24"/>
          <w:szCs w:val="24"/>
        </w:rPr>
        <w:tab/>
      </w:r>
      <w:r w:rsidR="00404AF4">
        <w:rPr>
          <w:rFonts w:ascii="Comic Sans MS" w:hAnsi="Comic Sans MS" w:cs="Comic Sans MS"/>
          <w:b/>
          <w:bCs/>
          <w:color w:val="FF0000"/>
          <w:sz w:val="24"/>
          <w:szCs w:val="24"/>
          <w:shd w:val="clear" w:color="auto" w:fill="FFFF00"/>
        </w:rPr>
        <w:t>Voir point 3.1 et 11</w:t>
      </w:r>
      <w:r>
        <w:rPr>
          <w:rFonts w:ascii="Comic Sans MS" w:hAnsi="Comic Sans MS" w:cs="Comic Sans MS"/>
          <w:b/>
          <w:bCs/>
          <w:color w:val="FF0000"/>
          <w:sz w:val="24"/>
          <w:szCs w:val="24"/>
          <w:shd w:val="clear" w:color="auto" w:fill="FFFF00"/>
        </w:rPr>
        <w:t xml:space="preserve">  de la R.S. </w:t>
      </w:r>
      <w:r w:rsidR="00404AF4">
        <w:rPr>
          <w:rFonts w:ascii="Comic Sans MS" w:hAnsi="Comic Sans MS" w:cs="Comic Sans MS"/>
          <w:b/>
          <w:bCs/>
          <w:color w:val="FF0000"/>
          <w:sz w:val="24"/>
          <w:szCs w:val="24"/>
          <w:shd w:val="clear" w:color="auto" w:fill="FFFF00"/>
        </w:rPr>
        <w:t>2020</w:t>
      </w:r>
    </w:p>
    <w:p w:rsidR="000510DA" w:rsidRDefault="000510DA" w:rsidP="000510DA">
      <w:pPr>
        <w:rPr>
          <w:rFonts w:ascii="Comic Sans MS" w:hAnsi="Comic Sans MS" w:cs="Comic Sans MS"/>
          <w:b/>
          <w:sz w:val="16"/>
          <w:szCs w:val="16"/>
          <w:u w:val="single"/>
        </w:rPr>
      </w:pPr>
    </w:p>
    <w:p w:rsidR="000510DA" w:rsidRDefault="000510DA" w:rsidP="000510DA">
      <w:pPr>
        <w:jc w:val="both"/>
        <w:rPr>
          <w:rFonts w:ascii="Comic Sans MS" w:hAnsi="Comic Sans MS" w:cs="Comic Sans MS"/>
          <w:sz w:val="12"/>
          <w:szCs w:val="12"/>
        </w:rPr>
      </w:pPr>
      <w:r>
        <w:rPr>
          <w:rFonts w:ascii="Comic Sans MS" w:hAnsi="Comic Sans MS" w:cs="Comic Sans MS"/>
          <w:sz w:val="22"/>
          <w:szCs w:val="22"/>
        </w:rPr>
        <w:t xml:space="preserve">Un </w:t>
      </w:r>
      <w:r>
        <w:rPr>
          <w:rFonts w:ascii="Comic Sans MS" w:hAnsi="Comic Sans MS" w:cs="Comic Sans MS"/>
          <w:b/>
          <w:bCs/>
          <w:sz w:val="22"/>
          <w:szCs w:val="22"/>
        </w:rPr>
        <w:t>triathlon</w:t>
      </w:r>
      <w:r>
        <w:rPr>
          <w:rFonts w:ascii="Comic Sans MS" w:hAnsi="Comic Sans MS" w:cs="Comic Sans MS"/>
          <w:sz w:val="22"/>
          <w:szCs w:val="22"/>
        </w:rPr>
        <w:t xml:space="preserve"> est une épreuve, consistant à enchaîner en continu et sans arrêt du chronomètre la natation, le cyclisme et la course à pied.</w:t>
      </w:r>
    </w:p>
    <w:p w:rsidR="000510DA" w:rsidRDefault="000510DA" w:rsidP="000510DA">
      <w:pPr>
        <w:jc w:val="both"/>
        <w:rPr>
          <w:rFonts w:ascii="Comic Sans MS" w:hAnsi="Comic Sans MS" w:cs="Comic Sans MS"/>
          <w:sz w:val="12"/>
          <w:szCs w:val="12"/>
        </w:rPr>
      </w:pPr>
    </w:p>
    <w:p w:rsidR="000510DA" w:rsidRDefault="000510DA" w:rsidP="000510DA">
      <w:pPr>
        <w:overflowPunct/>
        <w:jc w:val="center"/>
        <w:textAlignment w:val="auto"/>
        <w:rPr>
          <w:rFonts w:ascii="Comic Sans MS" w:hAnsi="Comic Sans MS" w:cs="Comic Sans MS"/>
          <w:b/>
          <w:sz w:val="12"/>
          <w:szCs w:val="12"/>
          <w:u w:val="single"/>
        </w:rPr>
      </w:pPr>
      <w:r>
        <w:rPr>
          <w:rFonts w:ascii="Comic Sans MS" w:hAnsi="Comic Sans MS" w:cs="Comic Sans MS"/>
          <w:b/>
          <w:sz w:val="22"/>
          <w:szCs w:val="22"/>
        </w:rPr>
        <w:t>VOTRE ÉPREUVE CORRESPOND AU CAS N° 1 OU N°2</w:t>
      </w:r>
    </w:p>
    <w:p w:rsidR="000510DA" w:rsidRDefault="000510DA" w:rsidP="000510DA">
      <w:pPr>
        <w:overflowPunct/>
        <w:textAlignment w:val="auto"/>
        <w:rPr>
          <w:rFonts w:ascii="Comic Sans MS" w:hAnsi="Comic Sans MS" w:cs="Comic Sans MS"/>
          <w:b/>
          <w:sz w:val="12"/>
          <w:szCs w:val="12"/>
          <w:u w:val="single"/>
        </w:rPr>
      </w:pPr>
    </w:p>
    <w:p w:rsidR="000510DA" w:rsidRDefault="000510DA" w:rsidP="000510DA">
      <w:pPr>
        <w:rPr>
          <w:rFonts w:ascii="Comic Sans MS" w:hAnsi="Comic Sans MS" w:cs="Comic Sans MS"/>
        </w:rPr>
      </w:pPr>
      <w:r>
        <w:rPr>
          <w:rFonts w:ascii="Comic Sans MS" w:hAnsi="Comic Sans MS" w:cs="Comic Sans MS"/>
          <w:b/>
          <w:sz w:val="24"/>
          <w:szCs w:val="24"/>
        </w:rPr>
        <w:t>N°1/ Distance officielle</w:t>
      </w:r>
    </w:p>
    <w:p w:rsidR="000510DA" w:rsidRDefault="000510DA" w:rsidP="000510DA">
      <w:pPr>
        <w:overflowPunct/>
        <w:textAlignment w:val="auto"/>
        <w:rPr>
          <w:rFonts w:ascii="Comic Sans MS" w:hAnsi="Comic Sans MS" w:cs="Comic Sans MS"/>
          <w:sz w:val="22"/>
          <w:szCs w:val="22"/>
        </w:rPr>
      </w:pPr>
      <w:r>
        <w:rPr>
          <w:rFonts w:ascii="Comic Sans MS" w:hAnsi="Comic Sans MS" w:cs="Comic Sans MS"/>
        </w:rPr>
        <w:t>Les distances inscrites dans la R.S. sont à respecter avec une marge de +/-10% sur chaque activité.</w:t>
      </w:r>
    </w:p>
    <w:p w:rsidR="000510DA" w:rsidRDefault="000510DA" w:rsidP="000510DA">
      <w:pPr>
        <w:rPr>
          <w:rFonts w:ascii="Comic Sans MS" w:hAnsi="Comic Sans MS" w:cs="Comic Sans MS"/>
          <w:sz w:val="22"/>
          <w:szCs w:val="22"/>
        </w:rPr>
      </w:pPr>
    </w:p>
    <w:p w:rsidR="000510DA" w:rsidRDefault="000510DA" w:rsidP="000510DA">
      <w:pPr>
        <w:rPr>
          <w:rFonts w:ascii="Comic Sans MS" w:hAnsi="Comic Sans MS" w:cs="Comic Sans MS"/>
        </w:rPr>
      </w:pPr>
      <w:r>
        <w:rPr>
          <w:rFonts w:ascii="Comic Sans MS" w:hAnsi="Comic Sans MS" w:cs="Comic Sans MS"/>
          <w:b/>
          <w:bCs/>
          <w:sz w:val="24"/>
          <w:szCs w:val="24"/>
        </w:rPr>
        <w:t xml:space="preserve">N°2/ </w:t>
      </w:r>
      <w:r>
        <w:rPr>
          <w:rFonts w:ascii="Comic Sans MS" w:hAnsi="Comic Sans MS" w:cs="Comic Sans MS"/>
          <w:b/>
          <w:sz w:val="24"/>
          <w:szCs w:val="24"/>
        </w:rPr>
        <w:t>Distance Assimilée</w:t>
      </w:r>
      <w:r>
        <w:rPr>
          <w:rFonts w:ascii="Comic Sans MS" w:hAnsi="Comic Sans MS" w:cs="Comic Sans MS"/>
          <w:sz w:val="24"/>
          <w:szCs w:val="24"/>
        </w:rPr>
        <w:t xml:space="preserve"> </w:t>
      </w:r>
    </w:p>
    <w:p w:rsidR="000510DA" w:rsidRDefault="000510DA" w:rsidP="000510DA">
      <w:pPr>
        <w:overflowPunct/>
        <w:textAlignment w:val="auto"/>
        <w:rPr>
          <w:rFonts w:ascii="Comic Sans MS" w:hAnsi="Comic Sans MS" w:cs="Comic Sans MS"/>
        </w:rPr>
      </w:pPr>
      <w:r>
        <w:rPr>
          <w:rFonts w:ascii="Comic Sans MS" w:hAnsi="Comic Sans MS" w:cs="Comic Sans MS"/>
        </w:rPr>
        <w:t>Les épreuves proposant des distances différentes des distances officielles sont acceptées par la F.F.TRI. Et prennent l’appellation « Distance assimilée». Elles sont soumises aux mêmes conditions financières et d’accès (catégories d’âge) que l’épreuve de distance officielle.</w:t>
      </w:r>
    </w:p>
    <w:p w:rsidR="000510DA" w:rsidRDefault="000510DA" w:rsidP="000510DA">
      <w:pPr>
        <w:overflowPunct/>
        <w:textAlignment w:val="auto"/>
        <w:rPr>
          <w:rFonts w:ascii="Comic Sans MS" w:hAnsi="Comic Sans MS" w:cs="Comic Sans MS"/>
        </w:rPr>
      </w:pPr>
      <w:r>
        <w:rPr>
          <w:rFonts w:ascii="Comic Sans MS" w:hAnsi="Comic Sans MS" w:cs="Comic Sans MS"/>
        </w:rPr>
        <w:t>Une application permettant de classifier automatiquement les épreuves est disponible :</w:t>
      </w:r>
    </w:p>
    <w:p w:rsidR="000510DA" w:rsidRPr="00B979BD" w:rsidRDefault="000510DA" w:rsidP="000510DA">
      <w:pPr>
        <w:overflowPunct/>
        <w:textAlignment w:val="auto"/>
        <w:rPr>
          <w:rStyle w:val="Lienhypertexte"/>
          <w:rFonts w:ascii="Comic Sans MS" w:hAnsi="Comic Sans MS" w:cs="Comic Sans MS"/>
          <w:sz w:val="16"/>
          <w:szCs w:val="16"/>
        </w:rPr>
      </w:pPr>
      <w:r>
        <w:t>→</w:t>
      </w:r>
      <w:r>
        <w:rPr>
          <w:rFonts w:ascii="Comic Sans MS" w:hAnsi="Comic Sans MS" w:cs="Comic Sans MS"/>
        </w:rPr>
        <w:t xml:space="preserve">  Sur le site de la FFTRI </w:t>
      </w:r>
      <w:r w:rsidR="00B979BD">
        <w:rPr>
          <w:rFonts w:ascii="Comic Sans MS" w:hAnsi="Comic Sans MS" w:cs="Comic Sans MS"/>
        </w:rPr>
        <w:fldChar w:fldCharType="begin"/>
      </w:r>
      <w:r w:rsidR="00B979BD">
        <w:rPr>
          <w:rFonts w:ascii="Comic Sans MS" w:hAnsi="Comic Sans MS" w:cs="Comic Sans MS"/>
        </w:rPr>
        <w:instrText xml:space="preserve"> HYPERLINK "Dossier%20Technique%202018.docx" </w:instrText>
      </w:r>
      <w:r w:rsidR="00B979BD">
        <w:rPr>
          <w:rFonts w:ascii="Comic Sans MS" w:hAnsi="Comic Sans MS" w:cs="Comic Sans MS"/>
        </w:rPr>
        <w:fldChar w:fldCharType="separate"/>
      </w:r>
      <w:r w:rsidRPr="00B979BD">
        <w:rPr>
          <w:rStyle w:val="Lienhypertexte"/>
          <w:rFonts w:ascii="Comic Sans MS" w:hAnsi="Comic Sans MS" w:cs="Comic Sans MS"/>
        </w:rPr>
        <w:t>:</w:t>
      </w:r>
      <w:r w:rsidR="00B979BD" w:rsidRPr="00B979BD">
        <w:rPr>
          <w:rStyle w:val="Lienhypertexte"/>
          <w:rFonts w:ascii="Comic Sans MS" w:hAnsi="Comic Sans MS" w:cs="Comic Sans MS"/>
        </w:rPr>
        <w:t xml:space="preserve"> http://www.fftri.com/infos-utiles</w:t>
      </w:r>
    </w:p>
    <w:p w:rsidR="000510DA" w:rsidRDefault="00B979BD" w:rsidP="000510DA">
      <w:pPr>
        <w:overflowPunct/>
        <w:textAlignment w:val="auto"/>
        <w:rPr>
          <w:rFonts w:ascii="Comic Sans MS" w:hAnsi="Comic Sans MS" w:cs="Comic Sans MS"/>
          <w:sz w:val="16"/>
          <w:szCs w:val="16"/>
        </w:rPr>
      </w:pPr>
      <w:r>
        <w:rPr>
          <w:rFonts w:ascii="Comic Sans MS" w:hAnsi="Comic Sans MS" w:cs="Comic Sans MS"/>
        </w:rPr>
        <w:fldChar w:fldCharType="end"/>
      </w:r>
    </w:p>
    <w:p w:rsidR="000510DA" w:rsidRDefault="000510DA" w:rsidP="000510DA">
      <w:pPr>
        <w:rPr>
          <w:rFonts w:ascii="Comic Sans MS" w:hAnsi="Comic Sans MS" w:cs="Comic Sans MS"/>
        </w:rPr>
      </w:pPr>
      <w:r>
        <w:rPr>
          <w:rFonts w:ascii="Comic Sans MS" w:hAnsi="Comic Sans MS" w:cs="Comic Sans MS"/>
        </w:rPr>
        <w:t>Calculer la distance déterminée par le logiciel « </w:t>
      </w:r>
      <w:r>
        <w:rPr>
          <w:rFonts w:ascii="Comic Sans MS" w:hAnsi="Comic Sans MS" w:cs="Comic Sans MS"/>
          <w:b/>
          <w:bCs/>
        </w:rPr>
        <w:t>définition catégorie d’épreuve</w:t>
      </w:r>
      <w:r>
        <w:rPr>
          <w:rFonts w:ascii="Comic Sans MS" w:hAnsi="Comic Sans MS" w:cs="Comic Sans MS"/>
        </w:rPr>
        <w:t> »</w:t>
      </w:r>
    </w:p>
    <w:p w:rsidR="000510DA" w:rsidRDefault="000510DA" w:rsidP="000510DA">
      <w:pPr>
        <w:overflowPunct/>
        <w:textAlignment w:val="auto"/>
        <w:rPr>
          <w:rFonts w:ascii="Comic Sans MS" w:hAnsi="Comic Sans MS" w:cs="Comic Sans MS"/>
        </w:rPr>
      </w:pPr>
    </w:p>
    <w:p w:rsidR="000510DA" w:rsidRDefault="000510DA" w:rsidP="000510DA">
      <w:pPr>
        <w:overflowPunct/>
        <w:textAlignment w:val="auto"/>
        <w:rPr>
          <w:rFonts w:ascii="Comic Sans MS" w:hAnsi="Comic Sans MS" w:cs="Comic Sans MS"/>
        </w:rPr>
      </w:pPr>
    </w:p>
    <w:p w:rsidR="000510DA" w:rsidRDefault="000510DA" w:rsidP="000510DA">
      <w:pPr>
        <w:overflowPunct/>
        <w:textAlignment w:val="auto"/>
        <w:rPr>
          <w:rFonts w:ascii="Comic Sans MS" w:hAnsi="Comic Sans MS" w:cs="Comic Sans MS"/>
        </w:rPr>
      </w:pPr>
    </w:p>
    <w:p w:rsidR="000510DA" w:rsidRDefault="000510DA" w:rsidP="000510DA">
      <w:pPr>
        <w:overflowPunct/>
        <w:textAlignment w:val="auto"/>
        <w:rPr>
          <w:rFonts w:ascii="Comic Sans MS" w:hAnsi="Comic Sans MS" w:cs="Comic Sans MS"/>
          <w:b/>
          <w:bCs/>
          <w:color w:val="000000"/>
          <w:sz w:val="16"/>
          <w:szCs w:val="16"/>
        </w:rPr>
      </w:pPr>
      <w:r>
        <w:rPr>
          <w:rFonts w:ascii="Comic Sans MS" w:hAnsi="Comic Sans MS" w:cs="Comic Sans MS"/>
          <w:b/>
          <w:bCs/>
          <w:color w:val="000000"/>
          <w:sz w:val="28"/>
          <w:szCs w:val="28"/>
        </w:rPr>
        <w:t xml:space="preserve">Annexe 2 : Sécurité et moyens de secours  </w:t>
      </w:r>
      <w:r>
        <w:rPr>
          <w:rFonts w:ascii="Comic Sans MS" w:hAnsi="Comic Sans MS" w:cs="Comic Sans MS"/>
          <w:b/>
          <w:bCs/>
          <w:color w:val="000000"/>
          <w:sz w:val="16"/>
          <w:szCs w:val="16"/>
        </w:rPr>
        <w:t xml:space="preserve">   </w:t>
      </w:r>
      <w:r>
        <w:rPr>
          <w:rFonts w:ascii="Comic Sans MS" w:hAnsi="Comic Sans MS" w:cs="Comic Sans MS"/>
          <w:b/>
          <w:bCs/>
          <w:color w:val="FF0000"/>
          <w:sz w:val="24"/>
          <w:szCs w:val="24"/>
          <w:shd w:val="clear" w:color="auto" w:fill="FFFF00"/>
        </w:rPr>
        <w:t xml:space="preserve">Voir </w:t>
      </w:r>
      <w:r w:rsidR="00404AF4">
        <w:rPr>
          <w:rFonts w:ascii="Comic Sans MS" w:hAnsi="Comic Sans MS" w:cs="Comic Sans MS"/>
          <w:b/>
          <w:bCs/>
          <w:color w:val="FF0000"/>
          <w:sz w:val="24"/>
          <w:szCs w:val="24"/>
          <w:shd w:val="clear" w:color="auto" w:fill="FFFF00"/>
        </w:rPr>
        <w:t>les RTS.</w:t>
      </w:r>
    </w:p>
    <w:p w:rsidR="000510DA" w:rsidRDefault="000510DA" w:rsidP="000510DA">
      <w:pPr>
        <w:overflowPunct/>
        <w:textAlignment w:val="auto"/>
        <w:rPr>
          <w:rFonts w:ascii="Comic Sans MS" w:hAnsi="Comic Sans MS" w:cs="Comic Sans MS"/>
          <w:b/>
          <w:bCs/>
          <w:color w:val="000000"/>
          <w:sz w:val="16"/>
          <w:szCs w:val="16"/>
        </w:rPr>
      </w:pPr>
    </w:p>
    <w:p w:rsidR="000510DA" w:rsidRDefault="000510DA" w:rsidP="000510DA">
      <w:pPr>
        <w:overflowPunct/>
        <w:textAlignment w:val="auto"/>
        <w:rPr>
          <w:rFonts w:ascii="Comic Sans MS" w:hAnsi="Comic Sans MS" w:cs="Comic Sans MS"/>
          <w:color w:val="000000"/>
        </w:rPr>
      </w:pPr>
      <w:r>
        <w:rPr>
          <w:rFonts w:ascii="Comic Sans MS" w:hAnsi="Comic Sans MS" w:cs="Comic Sans MS"/>
          <w:color w:val="000000"/>
        </w:rPr>
        <w:t>L'organisateur a une obligation de moyens. Il doit :</w:t>
      </w:r>
    </w:p>
    <w:p w:rsidR="000510DA" w:rsidRDefault="000510DA" w:rsidP="000510DA">
      <w:pPr>
        <w:overflowPunct/>
        <w:textAlignment w:val="auto"/>
        <w:rPr>
          <w:rFonts w:ascii="Comic Sans MS" w:hAnsi="Comic Sans MS" w:cs="Comic Sans MS"/>
          <w:color w:val="000000"/>
        </w:rPr>
      </w:pPr>
      <w:r>
        <w:rPr>
          <w:color w:val="000000"/>
        </w:rPr>
        <w:t>→</w:t>
      </w:r>
      <w:r>
        <w:rPr>
          <w:rFonts w:ascii="Comic Sans MS" w:hAnsi="Comic Sans MS" w:cs="Comic Sans MS"/>
          <w:color w:val="000000"/>
        </w:rPr>
        <w:t xml:space="preserve">  mettre en œuvre les moyens humains, matériels et de secours adaptés en adéquation avec l'importance et la configuration de la manifestation (nombre et catégories d’âge des compétiteurs, spe</w:t>
      </w:r>
      <w:bookmarkStart w:id="0" w:name="_GoBack"/>
      <w:bookmarkEnd w:id="0"/>
      <w:r>
        <w:rPr>
          <w:rFonts w:ascii="Comic Sans MS" w:hAnsi="Comic Sans MS" w:cs="Comic Sans MS"/>
          <w:color w:val="000000"/>
        </w:rPr>
        <w:t xml:space="preserve">ctateurs, type de locaux…etc.). Le manquement de cette obligation peut engager sa responsabilité devant une juridiction civile, voire pénale. </w:t>
      </w:r>
    </w:p>
    <w:p w:rsidR="000510DA" w:rsidRDefault="000510DA" w:rsidP="000510DA">
      <w:pPr>
        <w:overflowPunct/>
        <w:textAlignment w:val="auto"/>
        <w:rPr>
          <w:rFonts w:ascii="Comic Sans MS" w:hAnsi="Comic Sans MS" w:cs="Comic Sans MS"/>
          <w:color w:val="000000"/>
        </w:rPr>
      </w:pPr>
      <w:r>
        <w:rPr>
          <w:color w:val="000000"/>
        </w:rPr>
        <w:t>→</w:t>
      </w:r>
      <w:r>
        <w:rPr>
          <w:rFonts w:ascii="Comic Sans MS" w:hAnsi="Comic Sans MS" w:cs="Comic Sans MS"/>
          <w:color w:val="000000"/>
        </w:rPr>
        <w:t xml:space="preserve">  </w:t>
      </w:r>
      <w:proofErr w:type="gramStart"/>
      <w:r>
        <w:rPr>
          <w:rFonts w:ascii="Comic Sans MS" w:hAnsi="Comic Sans MS" w:cs="Comic Sans MS"/>
          <w:color w:val="000000"/>
        </w:rPr>
        <w:t>désigner</w:t>
      </w:r>
      <w:proofErr w:type="gramEnd"/>
      <w:r>
        <w:rPr>
          <w:rFonts w:ascii="Comic Sans MS" w:hAnsi="Comic Sans MS" w:cs="Comic Sans MS"/>
          <w:color w:val="000000"/>
        </w:rPr>
        <w:t xml:space="preserve"> le responsable du secteur médical et de secours. Ce dernier a pour obligation de remplir et renvoyer l'enquête épidémiologique quand elle lui est confiée par le Médecin Fédéral. </w:t>
      </w:r>
    </w:p>
    <w:p w:rsidR="000510DA" w:rsidRDefault="000510DA" w:rsidP="000510DA">
      <w:pPr>
        <w:overflowPunct/>
        <w:textAlignment w:val="auto"/>
        <w:rPr>
          <w:rFonts w:ascii="Comic Sans MS" w:hAnsi="Comic Sans MS" w:cs="Comic Sans MS"/>
          <w:color w:val="000000"/>
        </w:rPr>
      </w:pPr>
      <w:r>
        <w:rPr>
          <w:color w:val="000000"/>
        </w:rPr>
        <w:t>→</w:t>
      </w:r>
      <w:r>
        <w:rPr>
          <w:rFonts w:ascii="Comic Sans MS" w:hAnsi="Comic Sans MS" w:cs="Comic Sans MS"/>
          <w:color w:val="000000"/>
        </w:rPr>
        <w:t xml:space="preserve">  prévoir la surveillance médicale des manifestations, ou d’en confier l’organisation à un organisme agréé compétent, dans un raisonnement d’urgence absolue (accident, noyade…) et d’optimisation du délai d’intervention de la chaîne de secours, de soins et d’évacuation d’une éventuelle victime.</w:t>
      </w:r>
    </w:p>
    <w:p w:rsidR="000510DA" w:rsidRDefault="000510DA" w:rsidP="000510DA">
      <w:pPr>
        <w:overflowPunct/>
        <w:textAlignment w:val="auto"/>
        <w:rPr>
          <w:rFonts w:ascii="Comic Sans MS" w:hAnsi="Comic Sans MS" w:cs="Comic Sans MS"/>
          <w:color w:val="000000"/>
        </w:rPr>
      </w:pPr>
      <w:r>
        <w:rPr>
          <w:color w:val="000000"/>
        </w:rPr>
        <w:t>→</w:t>
      </w:r>
      <w:r>
        <w:rPr>
          <w:rFonts w:ascii="Comic Sans MS" w:hAnsi="Comic Sans MS" w:cs="Comic Sans MS"/>
          <w:color w:val="000000"/>
        </w:rPr>
        <w:t xml:space="preserve">  mettre une assistance médicale de premier secours, à proximité des parcours et à l'abri du public en vue des premiers soins à apporter en cas d'accident. </w:t>
      </w:r>
    </w:p>
    <w:p w:rsidR="000510DA" w:rsidRDefault="000510DA" w:rsidP="000510DA">
      <w:pPr>
        <w:overflowPunct/>
        <w:textAlignment w:val="auto"/>
        <w:rPr>
          <w:rFonts w:ascii="Comic Sans MS" w:hAnsi="Comic Sans MS" w:cs="Comic Sans MS"/>
          <w:color w:val="000000"/>
        </w:rPr>
      </w:pPr>
      <w:r>
        <w:rPr>
          <w:color w:val="000000"/>
        </w:rPr>
        <w:t>→</w:t>
      </w:r>
      <w:r>
        <w:rPr>
          <w:rFonts w:ascii="Comic Sans MS" w:hAnsi="Comic Sans MS" w:cs="Comic Sans MS"/>
          <w:color w:val="000000"/>
        </w:rPr>
        <w:t xml:space="preserve">  afficher les numéros d'appels d’urgence.  </w:t>
      </w:r>
    </w:p>
    <w:p w:rsidR="000510DA" w:rsidRDefault="000510DA" w:rsidP="000510DA">
      <w:pPr>
        <w:overflowPunct/>
        <w:textAlignment w:val="auto"/>
        <w:rPr>
          <w:rFonts w:ascii="Comic Sans MS" w:hAnsi="Comic Sans MS" w:cs="Comic Sans MS"/>
          <w:color w:val="000000"/>
        </w:rPr>
      </w:pPr>
      <w:r>
        <w:rPr>
          <w:color w:val="000000"/>
        </w:rPr>
        <w:t>→</w:t>
      </w:r>
      <w:r>
        <w:rPr>
          <w:rFonts w:ascii="Comic Sans MS" w:hAnsi="Comic Sans MS" w:cs="Comic Sans MS"/>
          <w:color w:val="000000"/>
        </w:rPr>
        <w:t xml:space="preserve">  </w:t>
      </w:r>
      <w:proofErr w:type="gramStart"/>
      <w:r>
        <w:rPr>
          <w:rFonts w:ascii="Comic Sans MS" w:hAnsi="Comic Sans MS" w:cs="Comic Sans MS"/>
          <w:color w:val="000000"/>
        </w:rPr>
        <w:t>désigner</w:t>
      </w:r>
      <w:proofErr w:type="gramEnd"/>
      <w:r>
        <w:rPr>
          <w:rFonts w:ascii="Comic Sans MS" w:hAnsi="Comic Sans MS" w:cs="Comic Sans MS"/>
          <w:color w:val="000000"/>
        </w:rPr>
        <w:t xml:space="preserve"> les personnes autorisées à intervenir sur la course.  </w:t>
      </w:r>
    </w:p>
    <w:p w:rsidR="000510DA" w:rsidRDefault="000510DA" w:rsidP="000510DA">
      <w:pPr>
        <w:overflowPunct/>
        <w:textAlignment w:val="auto"/>
        <w:rPr>
          <w:rFonts w:ascii="Comic Sans MS" w:hAnsi="Comic Sans MS" w:cs="Comic Sans MS"/>
          <w:color w:val="000000"/>
          <w:sz w:val="12"/>
          <w:szCs w:val="12"/>
        </w:rPr>
      </w:pPr>
      <w:r>
        <w:rPr>
          <w:color w:val="000000"/>
        </w:rPr>
        <w:t>→</w:t>
      </w:r>
      <w:r>
        <w:rPr>
          <w:rFonts w:ascii="Comic Sans MS" w:hAnsi="Comic Sans MS" w:cs="Comic Sans MS"/>
          <w:color w:val="000000"/>
        </w:rPr>
        <w:t xml:space="preserve">  informer les arbitres de la chaîne de secours en place.  </w:t>
      </w:r>
    </w:p>
    <w:p w:rsidR="000510DA" w:rsidRDefault="000510DA" w:rsidP="000510DA">
      <w:pPr>
        <w:overflowPunct/>
        <w:textAlignment w:val="auto"/>
        <w:rPr>
          <w:rFonts w:ascii="Comic Sans MS" w:hAnsi="Comic Sans MS" w:cs="Comic Sans MS"/>
          <w:color w:val="000000"/>
          <w:sz w:val="12"/>
          <w:szCs w:val="12"/>
        </w:rPr>
      </w:pPr>
    </w:p>
    <w:p w:rsidR="000510DA" w:rsidRDefault="000510DA" w:rsidP="000510DA">
      <w:pPr>
        <w:rPr>
          <w:rFonts w:ascii="Comic Sans MS" w:hAnsi="Comic Sans MS" w:cs="Comic Sans MS"/>
          <w:color w:val="000000"/>
          <w:sz w:val="12"/>
          <w:szCs w:val="12"/>
        </w:rPr>
      </w:pPr>
    </w:p>
    <w:p w:rsidR="000510DA" w:rsidRDefault="000510DA" w:rsidP="000510DA"/>
    <w:p w:rsidR="00A501DE" w:rsidRDefault="000510DA" w:rsidP="000510DA">
      <w:pPr>
        <w:suppressAutoHyphens w:val="0"/>
        <w:overflowPunct/>
        <w:autoSpaceDE/>
        <w:spacing w:after="200" w:line="276" w:lineRule="auto"/>
        <w:textAlignment w:val="auto"/>
      </w:pPr>
      <w:r>
        <w:rPr>
          <w:rFonts w:ascii="Comic Sans MS" w:hAnsi="Comic Sans MS" w:cs="Comic Sans MS"/>
          <w:color w:val="000000"/>
        </w:rPr>
        <w:t>Si la présence d'un médecin est prévue, il convient d'établir un contrat de travail pour la surveillance médicale de la manifestation. Voir le modèle de contrat proposé par le Conseil National de l'Ordre des Médecins </w:t>
      </w:r>
      <w:proofErr w:type="gramStart"/>
      <w:r>
        <w:rPr>
          <w:rFonts w:ascii="Comic Sans MS" w:hAnsi="Comic Sans MS" w:cs="Comic Sans MS"/>
          <w:color w:val="000000"/>
        </w:rPr>
        <w:t>:</w:t>
      </w:r>
      <w:r>
        <w:rPr>
          <w:rFonts w:ascii="Comic Sans MS" w:hAnsi="Comic Sans MS" w:cs="Comic Sans MS"/>
          <w:color w:val="0000FF"/>
        </w:rPr>
        <w:t xml:space="preserve">  </w:t>
      </w:r>
      <w:proofErr w:type="gramEnd"/>
      <w:r w:rsidR="00BD1020">
        <w:fldChar w:fldCharType="begin"/>
      </w:r>
      <w:r w:rsidR="00BD1020">
        <w:instrText xml:space="preserve"> HYPERLINK "http://www.conseil-national.medecin.fr/article/schema-de-contrat-pour-la-surveillance-des-epreuves-sportives-371" </w:instrText>
      </w:r>
      <w:r w:rsidR="00BD1020">
        <w:fldChar w:fldCharType="separate"/>
      </w:r>
      <w:r>
        <w:rPr>
          <w:rStyle w:val="Lienhypertexte"/>
          <w:rFonts w:ascii="Comic Sans MS" w:hAnsi="Comic Sans MS" w:cs="Comic Sans MS"/>
        </w:rPr>
        <w:t>http://www.conseil-national.medecin.fr/article/schema-de-contrat-pour-la-surveillance-des-epreuves-sportives-371</w:t>
      </w:r>
      <w:r w:rsidR="00BD1020">
        <w:rPr>
          <w:rStyle w:val="Lienhypertexte"/>
          <w:rFonts w:ascii="Comic Sans MS" w:hAnsi="Comic Sans MS" w:cs="Comic Sans MS"/>
        </w:rPr>
        <w:fldChar w:fldCharType="end"/>
      </w:r>
    </w:p>
    <w:p w:rsidR="00B91709" w:rsidRDefault="00B91709">
      <w:pPr>
        <w:suppressAutoHyphens w:val="0"/>
        <w:overflowPunct/>
        <w:autoSpaceDE/>
        <w:spacing w:after="200" w:line="276" w:lineRule="auto"/>
        <w:textAlignment w:val="auto"/>
      </w:pPr>
      <w:r>
        <w:br w:type="page"/>
      </w:r>
    </w:p>
    <w:p w:rsidR="00BD1020" w:rsidRDefault="00BD1020" w:rsidP="00C55593">
      <w:pPr>
        <w:overflowPunct/>
        <w:ind w:left="2340" w:right="2250"/>
        <w:jc w:val="center"/>
        <w:textAlignment w:val="auto"/>
        <w:rPr>
          <w:rFonts w:ascii="Comic Sans MS" w:hAnsi="Comic Sans MS" w:cs="Comic Sans MS"/>
          <w:b/>
          <w:bCs/>
          <w:color w:val="000000"/>
          <w:sz w:val="12"/>
          <w:szCs w:val="12"/>
        </w:rPr>
      </w:pPr>
    </w:p>
    <w:p w:rsidR="00BD1020" w:rsidRDefault="0093182D" w:rsidP="00C55593">
      <w:pPr>
        <w:overflowPunct/>
        <w:ind w:left="2340" w:right="2250"/>
        <w:jc w:val="center"/>
        <w:textAlignment w:val="auto"/>
        <w:rPr>
          <w:rFonts w:ascii="Comic Sans MS" w:hAnsi="Comic Sans MS" w:cs="Comic Sans MS"/>
          <w:b/>
          <w:bCs/>
          <w:color w:val="000000"/>
          <w:sz w:val="12"/>
          <w:szCs w:val="12"/>
        </w:rPr>
      </w:pPr>
      <w:r>
        <w:rPr>
          <w:rFonts w:ascii="Comic Sans MS" w:hAnsi="Comic Sans MS" w:cs="Comic Sans MS"/>
          <w:bCs/>
          <w:noProof/>
          <w:color w:val="000000"/>
          <w:sz w:val="22"/>
          <w:szCs w:val="22"/>
          <w:lang w:eastAsia="fr-FR"/>
        </w:rPr>
        <w:drawing>
          <wp:anchor distT="0" distB="0" distL="114935" distR="114935" simplePos="0" relativeHeight="251659264" behindDoc="0" locked="0" layoutInCell="1" allowOverlap="1" wp14:anchorId="51BB99CC" wp14:editId="250815EE">
            <wp:simplePos x="0" y="0"/>
            <wp:positionH relativeFrom="column">
              <wp:posOffset>5099050</wp:posOffset>
            </wp:positionH>
            <wp:positionV relativeFrom="paragraph">
              <wp:posOffset>99060</wp:posOffset>
            </wp:positionV>
            <wp:extent cx="1214755" cy="1189355"/>
            <wp:effectExtent l="0" t="0" r="444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4755" cy="1189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55593" w:rsidRDefault="00C55593" w:rsidP="00BD1020">
      <w:pPr>
        <w:pStyle w:val="Contenudetableau"/>
        <w:overflowPunct/>
        <w:textAlignment w:val="auto"/>
        <w:rPr>
          <w:rFonts w:ascii="Comic Sans MS" w:hAnsi="Comic Sans MS" w:cs="Comic Sans MS"/>
          <w:b/>
          <w:bCs/>
          <w:color w:val="000000"/>
          <w:sz w:val="22"/>
          <w:szCs w:val="22"/>
        </w:rPr>
      </w:pPr>
    </w:p>
    <w:p w:rsidR="00C55593" w:rsidRDefault="00C55593" w:rsidP="00C55593">
      <w:pPr>
        <w:pBdr>
          <w:top w:val="single" w:sz="4" w:space="1" w:color="000000"/>
          <w:left w:val="single" w:sz="4" w:space="4" w:color="000000"/>
          <w:bottom w:val="single" w:sz="4" w:space="1" w:color="000000"/>
          <w:right w:val="single" w:sz="4" w:space="4" w:color="000000"/>
        </w:pBdr>
        <w:shd w:val="clear" w:color="auto" w:fill="BFBFBF" w:themeFill="background1" w:themeFillShade="BF"/>
        <w:overflowPunct/>
        <w:ind w:left="2340" w:right="2250"/>
        <w:jc w:val="center"/>
        <w:textAlignment w:val="auto"/>
        <w:rPr>
          <w:rFonts w:ascii="Comic Sans MS" w:hAnsi="Comic Sans MS" w:cs="Comic Sans MS"/>
          <w:b/>
          <w:bCs/>
          <w:color w:val="000000"/>
          <w:sz w:val="12"/>
          <w:szCs w:val="12"/>
        </w:rPr>
      </w:pPr>
      <w:r>
        <w:rPr>
          <w:rFonts w:ascii="Comic Sans MS" w:hAnsi="Comic Sans MS" w:cs="Comic Sans MS"/>
          <w:b/>
          <w:bCs/>
          <w:color w:val="000000"/>
          <w:sz w:val="40"/>
          <w:szCs w:val="40"/>
        </w:rPr>
        <w:t>Label Triathlon Durable</w:t>
      </w:r>
    </w:p>
    <w:p w:rsidR="00C55593" w:rsidRDefault="00C55593" w:rsidP="00BD1020">
      <w:pPr>
        <w:pStyle w:val="Contenudetableau"/>
        <w:overflowPunct/>
        <w:textAlignment w:val="auto"/>
        <w:rPr>
          <w:rFonts w:ascii="Comic Sans MS" w:hAnsi="Comic Sans MS" w:cs="Comic Sans MS"/>
          <w:b/>
          <w:bCs/>
          <w:color w:val="000000"/>
          <w:sz w:val="22"/>
          <w:szCs w:val="22"/>
        </w:rPr>
      </w:pPr>
    </w:p>
    <w:p w:rsidR="00C55593" w:rsidRDefault="00C55593" w:rsidP="00BD1020">
      <w:pPr>
        <w:pStyle w:val="Contenudetableau"/>
        <w:overflowPunct/>
        <w:textAlignment w:val="auto"/>
        <w:rPr>
          <w:rFonts w:ascii="Comic Sans MS" w:hAnsi="Comic Sans MS" w:cs="Comic Sans MS"/>
          <w:b/>
          <w:bCs/>
          <w:color w:val="000000"/>
          <w:sz w:val="22"/>
          <w:szCs w:val="22"/>
        </w:rPr>
      </w:pPr>
    </w:p>
    <w:p w:rsidR="00BD1020" w:rsidRDefault="00BD1020" w:rsidP="00BD1020">
      <w:pPr>
        <w:pStyle w:val="Contenudetableau"/>
        <w:overflowPunct/>
        <w:textAlignment w:val="auto"/>
        <w:rPr>
          <w:rFonts w:ascii="Comic Sans MS" w:hAnsi="Comic Sans MS" w:cs="Comic Sans MS"/>
          <w:bCs/>
          <w:color w:val="000000"/>
          <w:sz w:val="22"/>
          <w:szCs w:val="22"/>
        </w:rPr>
      </w:pPr>
      <w:r>
        <w:rPr>
          <w:rFonts w:ascii="Comic Sans MS" w:hAnsi="Comic Sans MS" w:cs="Comic Sans MS"/>
          <w:bCs/>
          <w:color w:val="000000"/>
          <w:sz w:val="22"/>
          <w:szCs w:val="22"/>
        </w:rPr>
        <w:t>Crée en 2010, ce label cible les organisations participant à la démarche fédérale de Développement Durable. Une architecture progressive à 3 niveaux est mise en œuvre comprenant 2 labels fédéraux plus le label institutionnel du C.N.O.S.F.</w:t>
      </w:r>
      <w:r>
        <w:rPr>
          <w:rFonts w:ascii="Comic Sans MS" w:hAnsi="Comic Sans MS" w:cs="Comic Sans MS"/>
          <w:bCs/>
          <w:color w:val="000000"/>
          <w:sz w:val="22"/>
          <w:szCs w:val="22"/>
        </w:rPr>
        <w:br/>
      </w:r>
    </w:p>
    <w:p w:rsidR="00BD1020" w:rsidRDefault="00BD1020" w:rsidP="00BD1020">
      <w:pPr>
        <w:pStyle w:val="Contenudetableau"/>
        <w:overflowPunct/>
        <w:textAlignment w:val="auto"/>
        <w:rPr>
          <w:rFonts w:ascii="Comic Sans MS" w:hAnsi="Comic Sans MS" w:cs="Comic Sans MS"/>
          <w:bCs/>
          <w:color w:val="000000"/>
          <w:sz w:val="22"/>
          <w:szCs w:val="22"/>
        </w:rPr>
      </w:pPr>
      <w:r>
        <w:rPr>
          <w:rFonts w:ascii="Comic Sans MS" w:hAnsi="Comic Sans MS" w:cs="Comic Sans MS"/>
          <w:bCs/>
          <w:color w:val="000000"/>
          <w:sz w:val="22"/>
          <w:szCs w:val="22"/>
        </w:rPr>
        <w:t>Les préconisations portées par la FFTRI en matière de Développement Durable (Guide DD et Agenda 21 FFTRI) prônent une approche équilibrée des engagements au regard des 4 piliers du DD qui s'articulent autour des thématiques suivantes :</w:t>
      </w:r>
    </w:p>
    <w:p w:rsidR="00BD1020" w:rsidRDefault="00BD1020" w:rsidP="00BD1020">
      <w:pPr>
        <w:pStyle w:val="Contenudetableau"/>
        <w:overflowPunct/>
        <w:textAlignment w:val="auto"/>
        <w:rPr>
          <w:rFonts w:ascii="Comic Sans MS" w:hAnsi="Comic Sans MS" w:cs="Comic Sans MS"/>
          <w:bCs/>
          <w:color w:val="000000"/>
          <w:sz w:val="22"/>
          <w:szCs w:val="22"/>
        </w:rPr>
      </w:pPr>
      <w:r>
        <w:rPr>
          <w:rFonts w:ascii="Comic Sans MS" w:hAnsi="Comic Sans MS" w:cs="Comic Sans MS"/>
          <w:bCs/>
          <w:color w:val="000000"/>
          <w:sz w:val="22"/>
          <w:szCs w:val="22"/>
        </w:rPr>
        <w:t xml:space="preserve">→ </w:t>
      </w:r>
      <w:r w:rsidR="00C55593">
        <w:rPr>
          <w:rFonts w:ascii="Comic Sans MS" w:hAnsi="Comic Sans MS" w:cs="Comic Sans MS"/>
          <w:b/>
          <w:bCs/>
          <w:color w:val="000000"/>
          <w:sz w:val="22"/>
          <w:szCs w:val="22"/>
        </w:rPr>
        <w:t>La</w:t>
      </w:r>
      <w:r>
        <w:rPr>
          <w:rFonts w:ascii="Comic Sans MS" w:hAnsi="Comic Sans MS" w:cs="Comic Sans MS"/>
          <w:b/>
          <w:bCs/>
          <w:color w:val="000000"/>
          <w:sz w:val="22"/>
          <w:szCs w:val="22"/>
        </w:rPr>
        <w:t xml:space="preserve"> Gouvernance</w:t>
      </w:r>
      <w:r>
        <w:rPr>
          <w:rFonts w:ascii="Comic Sans MS" w:hAnsi="Comic Sans MS" w:cs="Comic Sans MS"/>
          <w:bCs/>
          <w:color w:val="000000"/>
          <w:sz w:val="22"/>
          <w:szCs w:val="22"/>
        </w:rPr>
        <w:t>,</w:t>
      </w:r>
    </w:p>
    <w:p w:rsidR="00BD1020" w:rsidRDefault="00BD1020" w:rsidP="00BD1020">
      <w:pPr>
        <w:pStyle w:val="Contenudetableau"/>
        <w:overflowPunct/>
        <w:textAlignment w:val="auto"/>
        <w:rPr>
          <w:rFonts w:ascii="Comic Sans MS" w:hAnsi="Comic Sans MS" w:cs="Comic Sans MS"/>
          <w:bCs/>
          <w:color w:val="000000"/>
          <w:sz w:val="22"/>
          <w:szCs w:val="22"/>
        </w:rPr>
      </w:pPr>
      <w:r>
        <w:rPr>
          <w:rFonts w:ascii="Comic Sans MS" w:hAnsi="Comic Sans MS" w:cs="Comic Sans MS"/>
          <w:bCs/>
          <w:color w:val="000000"/>
          <w:sz w:val="22"/>
          <w:szCs w:val="22"/>
        </w:rPr>
        <w:t xml:space="preserve">→ </w:t>
      </w:r>
      <w:r w:rsidR="00C55593">
        <w:rPr>
          <w:rFonts w:ascii="Comic Sans MS" w:hAnsi="Comic Sans MS" w:cs="Comic Sans MS"/>
          <w:b/>
          <w:bCs/>
          <w:color w:val="000000"/>
          <w:sz w:val="22"/>
          <w:szCs w:val="22"/>
        </w:rPr>
        <w:t>Le</w:t>
      </w:r>
      <w:r>
        <w:rPr>
          <w:rFonts w:ascii="Comic Sans MS" w:hAnsi="Comic Sans MS" w:cs="Comic Sans MS"/>
          <w:b/>
          <w:bCs/>
          <w:color w:val="000000"/>
          <w:sz w:val="22"/>
          <w:szCs w:val="22"/>
        </w:rPr>
        <w:t xml:space="preserve"> Social</w:t>
      </w:r>
      <w:r>
        <w:rPr>
          <w:rFonts w:ascii="Comic Sans MS" w:hAnsi="Comic Sans MS" w:cs="Comic Sans MS"/>
          <w:bCs/>
          <w:color w:val="000000"/>
          <w:sz w:val="22"/>
          <w:szCs w:val="22"/>
        </w:rPr>
        <w:t>,</w:t>
      </w:r>
    </w:p>
    <w:p w:rsidR="00BD1020" w:rsidRDefault="00BD1020" w:rsidP="00BD1020">
      <w:pPr>
        <w:pStyle w:val="Contenudetableau"/>
        <w:overflowPunct/>
        <w:textAlignment w:val="auto"/>
        <w:rPr>
          <w:rFonts w:ascii="Comic Sans MS" w:hAnsi="Comic Sans MS" w:cs="Comic Sans MS"/>
          <w:bCs/>
          <w:color w:val="000000"/>
          <w:sz w:val="22"/>
          <w:szCs w:val="22"/>
        </w:rPr>
      </w:pPr>
      <w:r>
        <w:rPr>
          <w:rFonts w:ascii="Comic Sans MS" w:hAnsi="Comic Sans MS" w:cs="Comic Sans MS"/>
          <w:bCs/>
          <w:color w:val="000000"/>
          <w:sz w:val="22"/>
          <w:szCs w:val="22"/>
        </w:rPr>
        <w:t xml:space="preserve">→ </w:t>
      </w:r>
      <w:r w:rsidR="00C55593">
        <w:rPr>
          <w:rFonts w:ascii="Comic Sans MS" w:hAnsi="Comic Sans MS" w:cs="Comic Sans MS"/>
          <w:b/>
          <w:bCs/>
          <w:color w:val="000000"/>
          <w:sz w:val="22"/>
          <w:szCs w:val="22"/>
        </w:rPr>
        <w:t>L’Environnement</w:t>
      </w:r>
      <w:r>
        <w:rPr>
          <w:rFonts w:ascii="Comic Sans MS" w:hAnsi="Comic Sans MS" w:cs="Comic Sans MS"/>
          <w:bCs/>
          <w:color w:val="000000"/>
          <w:sz w:val="22"/>
          <w:szCs w:val="22"/>
        </w:rPr>
        <w:t>,</w:t>
      </w:r>
    </w:p>
    <w:p w:rsidR="00BD1020" w:rsidRDefault="00BD1020" w:rsidP="00BD1020">
      <w:pPr>
        <w:pStyle w:val="Contenudetableau"/>
        <w:overflowPunct/>
        <w:textAlignment w:val="auto"/>
        <w:rPr>
          <w:rFonts w:ascii="Comic Sans MS" w:hAnsi="Comic Sans MS" w:cs="Comic Sans MS"/>
          <w:bCs/>
          <w:color w:val="000000"/>
          <w:sz w:val="22"/>
          <w:szCs w:val="22"/>
        </w:rPr>
      </w:pPr>
      <w:r>
        <w:rPr>
          <w:rFonts w:ascii="Comic Sans MS" w:hAnsi="Comic Sans MS" w:cs="Comic Sans MS"/>
          <w:bCs/>
          <w:color w:val="000000"/>
          <w:sz w:val="22"/>
          <w:szCs w:val="22"/>
        </w:rPr>
        <w:t xml:space="preserve">→ </w:t>
      </w:r>
      <w:r w:rsidR="00C55593">
        <w:rPr>
          <w:rFonts w:ascii="Comic Sans MS" w:hAnsi="Comic Sans MS" w:cs="Comic Sans MS"/>
          <w:b/>
          <w:bCs/>
          <w:color w:val="000000"/>
          <w:sz w:val="22"/>
          <w:szCs w:val="22"/>
        </w:rPr>
        <w:t>L’Économie</w:t>
      </w:r>
      <w:r>
        <w:rPr>
          <w:rFonts w:ascii="Comic Sans MS" w:hAnsi="Comic Sans MS" w:cs="Comic Sans MS"/>
          <w:bCs/>
          <w:color w:val="000000"/>
          <w:sz w:val="22"/>
          <w:szCs w:val="22"/>
        </w:rPr>
        <w:t>.</w:t>
      </w:r>
    </w:p>
    <w:p w:rsidR="00BD1020" w:rsidRDefault="00BD1020" w:rsidP="00BD1020">
      <w:pPr>
        <w:pStyle w:val="Contenudetableau"/>
        <w:overflowPunct/>
        <w:textAlignment w:val="auto"/>
        <w:rPr>
          <w:rFonts w:ascii="Comic Sans MS" w:hAnsi="Comic Sans MS" w:cs="Comic Sans MS"/>
          <w:bCs/>
          <w:color w:val="000000"/>
          <w:sz w:val="16"/>
          <w:szCs w:val="16"/>
        </w:rPr>
      </w:pPr>
      <w:r>
        <w:rPr>
          <w:rFonts w:ascii="Comic Sans MS" w:hAnsi="Comic Sans MS" w:cs="Comic Sans MS"/>
          <w:bCs/>
          <w:color w:val="000000"/>
          <w:sz w:val="22"/>
          <w:szCs w:val="22"/>
        </w:rPr>
        <w:t xml:space="preserve">La liste des engagements potentiels par thématique est dorénavant </w:t>
      </w:r>
      <w:r w:rsidR="00D00B8E">
        <w:rPr>
          <w:rFonts w:ascii="Comic Sans MS" w:hAnsi="Comic Sans MS" w:cs="Comic Sans MS"/>
          <w:bCs/>
          <w:color w:val="000000"/>
          <w:sz w:val="22"/>
          <w:szCs w:val="22"/>
        </w:rPr>
        <w:t>commune</w:t>
      </w:r>
      <w:r>
        <w:rPr>
          <w:rFonts w:ascii="Comic Sans MS" w:hAnsi="Comic Sans MS" w:cs="Comic Sans MS"/>
          <w:bCs/>
          <w:color w:val="000000"/>
          <w:sz w:val="22"/>
          <w:szCs w:val="22"/>
        </w:rPr>
        <w:t xml:space="preserve"> aux 2 labels.</w:t>
      </w:r>
    </w:p>
    <w:p w:rsidR="00BD1020" w:rsidRDefault="00BD1020" w:rsidP="00BD1020">
      <w:pPr>
        <w:pStyle w:val="Contenudetableau"/>
        <w:overflowPunct/>
        <w:textAlignment w:val="auto"/>
        <w:rPr>
          <w:rFonts w:ascii="Comic Sans MS" w:hAnsi="Comic Sans MS" w:cs="Comic Sans MS"/>
          <w:bCs/>
          <w:color w:val="000000"/>
          <w:sz w:val="16"/>
          <w:szCs w:val="16"/>
        </w:rPr>
      </w:pPr>
    </w:p>
    <w:p w:rsidR="00BD1020" w:rsidRDefault="00BD1020" w:rsidP="00BD1020">
      <w:pPr>
        <w:pStyle w:val="Contenudetableau"/>
        <w:overflowPunct/>
        <w:textAlignment w:val="auto"/>
        <w:rPr>
          <w:rFonts w:ascii="Comic Sans MS" w:hAnsi="Comic Sans MS" w:cs="Comic Sans MS"/>
          <w:bCs/>
          <w:color w:val="000000"/>
          <w:sz w:val="16"/>
          <w:szCs w:val="16"/>
        </w:rPr>
      </w:pPr>
    </w:p>
    <w:p w:rsidR="00BD1020" w:rsidRDefault="00BD1020" w:rsidP="00BD1020">
      <w:pPr>
        <w:pStyle w:val="Contenudetableau"/>
        <w:overflowPunct/>
        <w:textAlignment w:val="auto"/>
        <w:rPr>
          <w:rFonts w:ascii="Comic Sans MS" w:hAnsi="Comic Sans MS" w:cs="Comic Sans MS"/>
          <w:bCs/>
          <w:color w:val="000000"/>
          <w:sz w:val="22"/>
          <w:szCs w:val="22"/>
        </w:rPr>
      </w:pPr>
      <w:r>
        <w:rPr>
          <w:rFonts w:ascii="Comic Sans MS" w:hAnsi="Comic Sans MS" w:cs="Comic Sans MS"/>
          <w:bCs/>
          <w:color w:val="000000"/>
          <w:sz w:val="22"/>
          <w:szCs w:val="22"/>
        </w:rPr>
        <w:t xml:space="preserve">Pour obtenir le </w:t>
      </w:r>
      <w:r>
        <w:rPr>
          <w:rFonts w:ascii="Comic Sans MS" w:hAnsi="Comic Sans MS" w:cs="Comic Sans MS"/>
          <w:b/>
          <w:bCs/>
          <w:color w:val="000000"/>
          <w:sz w:val="22"/>
          <w:szCs w:val="22"/>
        </w:rPr>
        <w:t>Label Triathlon Durable *</w:t>
      </w:r>
      <w:r>
        <w:rPr>
          <w:rFonts w:ascii="Comic Sans MS" w:hAnsi="Comic Sans MS" w:cs="Comic Sans MS"/>
          <w:bCs/>
          <w:color w:val="000000"/>
          <w:sz w:val="22"/>
          <w:szCs w:val="22"/>
        </w:rPr>
        <w:t>, il vous faut :</w:t>
      </w:r>
    </w:p>
    <w:p w:rsidR="00BD1020" w:rsidRDefault="00BD1020" w:rsidP="00BD1020">
      <w:pPr>
        <w:pStyle w:val="Contenudetableau"/>
        <w:overflowPunct/>
        <w:textAlignment w:val="auto"/>
        <w:rPr>
          <w:rFonts w:ascii="Comic Sans MS" w:hAnsi="Comic Sans MS" w:cs="Comic Sans MS"/>
          <w:bCs/>
          <w:color w:val="000000"/>
          <w:sz w:val="22"/>
          <w:szCs w:val="22"/>
        </w:rPr>
      </w:pPr>
      <w:r>
        <w:rPr>
          <w:rFonts w:ascii="Comic Sans MS" w:hAnsi="Comic Sans MS" w:cs="Comic Sans MS"/>
          <w:bCs/>
          <w:color w:val="000000"/>
          <w:sz w:val="22"/>
          <w:szCs w:val="22"/>
        </w:rPr>
        <w:t xml:space="preserve">→ Mettre en œuvre </w:t>
      </w:r>
      <w:r>
        <w:rPr>
          <w:rFonts w:ascii="Comic Sans MS" w:hAnsi="Comic Sans MS" w:cs="Comic Sans MS"/>
          <w:b/>
          <w:bCs/>
          <w:color w:val="000000"/>
          <w:sz w:val="22"/>
          <w:szCs w:val="22"/>
        </w:rPr>
        <w:t>1 engagement par thématique</w:t>
      </w:r>
      <w:r>
        <w:rPr>
          <w:rFonts w:ascii="Comic Sans MS" w:hAnsi="Comic Sans MS" w:cs="Comic Sans MS"/>
          <w:bCs/>
          <w:color w:val="000000"/>
          <w:sz w:val="22"/>
          <w:szCs w:val="22"/>
        </w:rPr>
        <w:t xml:space="preserve">  (Gouvernance, Social, Environnement, Économie),</w:t>
      </w:r>
    </w:p>
    <w:p w:rsidR="00BD1020" w:rsidRDefault="00BD1020" w:rsidP="00BD1020">
      <w:pPr>
        <w:pStyle w:val="Contenudetableau"/>
        <w:overflowPunct/>
        <w:textAlignment w:val="auto"/>
        <w:rPr>
          <w:rFonts w:ascii="Comic Sans MS" w:hAnsi="Comic Sans MS" w:cs="Comic Sans MS"/>
          <w:b/>
          <w:bCs/>
          <w:color w:val="000000"/>
          <w:sz w:val="22"/>
          <w:szCs w:val="22"/>
        </w:rPr>
      </w:pPr>
      <w:r>
        <w:rPr>
          <w:rFonts w:ascii="Comic Sans MS" w:hAnsi="Comic Sans MS" w:cs="Comic Sans MS"/>
          <w:bCs/>
          <w:color w:val="000000"/>
          <w:sz w:val="22"/>
          <w:szCs w:val="22"/>
        </w:rPr>
        <w:t>→ Avoir complété sur l'Espace Tri 2.0 le Bilan DD de votre organisation si vous avez déjà obtenu le Label Triathlon Durable en 2017.</w:t>
      </w:r>
    </w:p>
    <w:p w:rsidR="00BD1020" w:rsidRDefault="00BD1020" w:rsidP="00BD1020">
      <w:pPr>
        <w:pStyle w:val="Contenudetableau"/>
        <w:overflowPunct/>
        <w:textAlignment w:val="auto"/>
        <w:rPr>
          <w:rFonts w:ascii="Comic Sans MS" w:hAnsi="Comic Sans MS" w:cs="Comic Sans MS"/>
          <w:b/>
          <w:bCs/>
          <w:color w:val="000000"/>
          <w:sz w:val="22"/>
          <w:szCs w:val="22"/>
        </w:rPr>
      </w:pPr>
    </w:p>
    <w:p w:rsidR="00BD1020" w:rsidRDefault="00BD1020" w:rsidP="00BD1020">
      <w:pPr>
        <w:pStyle w:val="Contenudetableau"/>
        <w:overflowPunct/>
        <w:textAlignment w:val="auto"/>
        <w:rPr>
          <w:rFonts w:ascii="Comic Sans MS" w:hAnsi="Comic Sans MS" w:cs="Comic Sans MS"/>
          <w:bCs/>
          <w:color w:val="000000"/>
          <w:sz w:val="22"/>
          <w:szCs w:val="22"/>
        </w:rPr>
      </w:pPr>
      <w:r>
        <w:rPr>
          <w:rFonts w:ascii="Comic Sans MS" w:hAnsi="Comic Sans MS" w:cs="Comic Sans MS"/>
          <w:bCs/>
          <w:color w:val="000000"/>
          <w:sz w:val="22"/>
          <w:szCs w:val="22"/>
        </w:rPr>
        <w:t xml:space="preserve">Pour obtenir le </w:t>
      </w:r>
      <w:r>
        <w:rPr>
          <w:rFonts w:ascii="Comic Sans MS" w:hAnsi="Comic Sans MS" w:cs="Comic Sans MS"/>
          <w:b/>
          <w:bCs/>
          <w:color w:val="000000"/>
          <w:sz w:val="22"/>
          <w:szCs w:val="22"/>
        </w:rPr>
        <w:t>Label Triathlon Durable **</w:t>
      </w:r>
      <w:r>
        <w:rPr>
          <w:rFonts w:ascii="Comic Sans MS" w:hAnsi="Comic Sans MS" w:cs="Comic Sans MS"/>
          <w:bCs/>
          <w:color w:val="000000"/>
          <w:sz w:val="22"/>
          <w:szCs w:val="22"/>
        </w:rPr>
        <w:t>, il vous faut :</w:t>
      </w:r>
    </w:p>
    <w:p w:rsidR="00BD1020" w:rsidRDefault="00BD1020" w:rsidP="00BD1020">
      <w:pPr>
        <w:pStyle w:val="Contenudetableau"/>
        <w:rPr>
          <w:rFonts w:ascii="Comic Sans MS" w:hAnsi="Comic Sans MS" w:cs="Comic Sans MS"/>
          <w:bCs/>
          <w:color w:val="000000"/>
          <w:sz w:val="22"/>
          <w:szCs w:val="22"/>
        </w:rPr>
      </w:pPr>
      <w:r>
        <w:rPr>
          <w:rFonts w:ascii="Comic Sans MS" w:hAnsi="Comic Sans MS" w:cs="Comic Sans MS"/>
          <w:bCs/>
          <w:color w:val="000000"/>
          <w:sz w:val="22"/>
          <w:szCs w:val="22"/>
        </w:rPr>
        <w:t>→ Si vous avez obtenu un Label Triathlon Durable en 2017 : avoir complété impérativement sur l'Espace Tri 2.0 le Bilan DD de votre épreuve en 2017,</w:t>
      </w:r>
    </w:p>
    <w:p w:rsidR="00BD1020" w:rsidRDefault="00BD1020" w:rsidP="00BD1020">
      <w:pPr>
        <w:pStyle w:val="Contenudetableau"/>
        <w:overflowPunct/>
        <w:textAlignment w:val="auto"/>
        <w:rPr>
          <w:rFonts w:ascii="Comic Sans MS" w:hAnsi="Comic Sans MS" w:cs="Comic Sans MS"/>
          <w:b/>
          <w:bCs/>
          <w:color w:val="000000"/>
          <w:sz w:val="22"/>
          <w:szCs w:val="22"/>
        </w:rPr>
      </w:pPr>
      <w:r>
        <w:rPr>
          <w:rFonts w:ascii="Comic Sans MS" w:hAnsi="Comic Sans MS" w:cs="Comic Sans MS"/>
          <w:bCs/>
          <w:color w:val="000000"/>
          <w:sz w:val="22"/>
          <w:szCs w:val="22"/>
        </w:rPr>
        <w:t xml:space="preserve">→ Mettre en œuvre </w:t>
      </w:r>
      <w:r>
        <w:rPr>
          <w:rFonts w:ascii="Comic Sans MS" w:hAnsi="Comic Sans MS" w:cs="Comic Sans MS"/>
          <w:b/>
          <w:bCs/>
          <w:color w:val="000000"/>
          <w:sz w:val="22"/>
          <w:szCs w:val="22"/>
        </w:rPr>
        <w:t>2 engagements par thématique</w:t>
      </w:r>
      <w:r>
        <w:rPr>
          <w:rFonts w:ascii="Comic Sans MS" w:hAnsi="Comic Sans MS" w:cs="Comic Sans MS"/>
          <w:bCs/>
          <w:color w:val="000000"/>
          <w:sz w:val="22"/>
          <w:szCs w:val="22"/>
        </w:rPr>
        <w:t xml:space="preserve">  (Gouvernance, Social, Environnement, Économie).</w:t>
      </w:r>
    </w:p>
    <w:p w:rsidR="00BD1020" w:rsidRDefault="00BD1020" w:rsidP="00BD1020">
      <w:pPr>
        <w:pStyle w:val="Contenudetableau"/>
        <w:overflowPunct/>
        <w:textAlignment w:val="auto"/>
        <w:rPr>
          <w:rFonts w:ascii="Comic Sans MS" w:hAnsi="Comic Sans MS" w:cs="Comic Sans MS"/>
          <w:b/>
          <w:bCs/>
          <w:color w:val="000000"/>
          <w:sz w:val="22"/>
          <w:szCs w:val="22"/>
        </w:rPr>
      </w:pPr>
    </w:p>
    <w:p w:rsidR="00BD1020" w:rsidRDefault="00BD1020" w:rsidP="00BD1020">
      <w:pPr>
        <w:pStyle w:val="Contenudetableau"/>
        <w:overflowPunct/>
        <w:textAlignment w:val="auto"/>
        <w:rPr>
          <w:rFonts w:ascii="Comic Sans MS" w:hAnsi="Comic Sans MS" w:cs="Comic Sans MS"/>
          <w:color w:val="000000"/>
          <w:sz w:val="22"/>
          <w:szCs w:val="22"/>
        </w:rPr>
      </w:pPr>
      <w:r>
        <w:rPr>
          <w:rFonts w:ascii="Comic Sans MS" w:hAnsi="Comic Sans MS" w:cs="Comic Sans MS"/>
          <w:bCs/>
          <w:color w:val="000000"/>
          <w:sz w:val="22"/>
          <w:szCs w:val="22"/>
        </w:rPr>
        <w:t xml:space="preserve">Si vous souhaitez plus d'informations sur un des 2 labels fédéraux ou sur le </w:t>
      </w:r>
      <w:r>
        <w:rPr>
          <w:rFonts w:ascii="Comic Sans MS" w:hAnsi="Comic Sans MS" w:cs="Comic Sans MS"/>
          <w:b/>
          <w:bCs/>
          <w:color w:val="000000"/>
          <w:sz w:val="22"/>
          <w:szCs w:val="22"/>
        </w:rPr>
        <w:t>Label du C.N.O.S.F.</w:t>
      </w:r>
      <w:r>
        <w:rPr>
          <w:rFonts w:ascii="Comic Sans MS" w:hAnsi="Comic Sans MS" w:cs="Comic Sans MS"/>
          <w:bCs/>
          <w:color w:val="000000"/>
          <w:sz w:val="22"/>
          <w:szCs w:val="22"/>
        </w:rPr>
        <w:t>, vous pourrez vous rendre sur le site</w:t>
      </w:r>
      <w:r>
        <w:rPr>
          <w:rFonts w:ascii="Comic Sans MS" w:hAnsi="Comic Sans MS" w:cs="Comic Sans MS"/>
          <w:color w:val="000000"/>
          <w:sz w:val="22"/>
          <w:szCs w:val="22"/>
        </w:rPr>
        <w:t xml:space="preserve"> de l</w:t>
      </w:r>
      <w:r w:rsidR="00C55593">
        <w:rPr>
          <w:rFonts w:ascii="Comic Sans MS" w:hAnsi="Comic Sans MS" w:cs="Comic Sans MS"/>
          <w:color w:val="000000"/>
          <w:sz w:val="22"/>
          <w:szCs w:val="22"/>
        </w:rPr>
        <w:t>a Ligue des Pays De La Loire</w:t>
      </w:r>
      <w:r>
        <w:rPr>
          <w:rFonts w:ascii="Comic Sans MS" w:hAnsi="Comic Sans MS" w:cs="Comic Sans MS"/>
          <w:color w:val="000000"/>
          <w:sz w:val="22"/>
          <w:szCs w:val="22"/>
        </w:rPr>
        <w:t> :</w:t>
      </w:r>
    </w:p>
    <w:p w:rsidR="00AC3A36" w:rsidRDefault="001F0830" w:rsidP="00BD1020">
      <w:pPr>
        <w:pStyle w:val="Contenudetableau"/>
        <w:overflowPunct/>
        <w:textAlignment w:val="auto"/>
      </w:pPr>
      <w:hyperlink r:id="rId16" w:history="1">
        <w:r w:rsidR="00AF4B43" w:rsidRPr="00AF4B43">
          <w:rPr>
            <w:rStyle w:val="Lienhypertexte"/>
          </w:rPr>
          <w:t>http://www.fftri.com/labels-triathlon-durable</w:t>
        </w:r>
      </w:hyperlink>
      <w:r w:rsidR="00D0190C">
        <w:t xml:space="preserve"> et </w:t>
      </w:r>
      <w:r w:rsidR="00C91ABD">
        <w:t xml:space="preserve"> </w:t>
      </w:r>
      <w:hyperlink r:id="rId17" w:history="1">
        <w:r w:rsidR="00C91ABD" w:rsidRPr="00C91ABD">
          <w:rPr>
            <w:rStyle w:val="Lienhypertexte"/>
          </w:rPr>
          <w:t>http://www.fftri.com/agenda-21</w:t>
        </w:r>
      </w:hyperlink>
    </w:p>
    <w:p w:rsidR="00AC3A36" w:rsidRDefault="00AC3A36" w:rsidP="00BD1020">
      <w:pPr>
        <w:pStyle w:val="Contenudetableau"/>
        <w:overflowPunct/>
        <w:textAlignment w:val="auto"/>
      </w:pPr>
    </w:p>
    <w:p w:rsidR="00AF4B43" w:rsidRPr="004B20E5" w:rsidRDefault="004B20E5" w:rsidP="00BD1020">
      <w:pPr>
        <w:pStyle w:val="Contenudetableau"/>
        <w:overflowPunct/>
        <w:textAlignment w:val="auto"/>
        <w:rPr>
          <w:rStyle w:val="Lienhypertexte"/>
        </w:rPr>
      </w:pPr>
      <w:r>
        <w:fldChar w:fldCharType="begin"/>
      </w:r>
      <w:r>
        <w:instrText xml:space="preserve"> HYPERLINK "http://fftri.com/files/pdf/Presentation%20Label%201%20et%202%20etoiles%20Triathlon%20Durable.pdf" </w:instrText>
      </w:r>
      <w:r>
        <w:fldChar w:fldCharType="separate"/>
      </w:r>
      <w:r w:rsidR="00D0190C" w:rsidRPr="004B20E5">
        <w:rPr>
          <w:rStyle w:val="Lienhypertexte"/>
        </w:rPr>
        <w:t>http://fftri.com/files/pdf/Presentation%20Label%201%20et%202%20etoiles%20Triathlon%20Durable.pdf</w:t>
      </w:r>
    </w:p>
    <w:p w:rsidR="00BD1020" w:rsidRPr="004B20E5" w:rsidRDefault="00BD1020" w:rsidP="00BD1020">
      <w:pPr>
        <w:overflowPunct/>
        <w:jc w:val="both"/>
        <w:textAlignment w:val="auto"/>
        <w:rPr>
          <w:rStyle w:val="Lienhypertexte"/>
          <w:rFonts w:ascii="Comic Sans MS" w:hAnsi="Comic Sans MS" w:cs="Comic Sans MS"/>
          <w:i/>
          <w:iCs/>
          <w:sz w:val="16"/>
          <w:szCs w:val="16"/>
        </w:rPr>
      </w:pPr>
    </w:p>
    <w:p w:rsidR="00BD1020" w:rsidRDefault="004B20E5" w:rsidP="00BD1020">
      <w:pPr>
        <w:pStyle w:val="Contenudetableau"/>
        <w:overflowPunct/>
        <w:textAlignment w:val="auto"/>
        <w:rPr>
          <w:rFonts w:ascii="Comic Sans MS" w:hAnsi="Comic Sans MS" w:cs="Comic Sans MS"/>
          <w:sz w:val="12"/>
          <w:szCs w:val="12"/>
        </w:rPr>
      </w:pPr>
      <w:r>
        <w:fldChar w:fldCharType="end"/>
      </w:r>
      <w:r w:rsidR="00BD1020">
        <w:rPr>
          <w:rFonts w:ascii="Comic Sans MS" w:hAnsi="Comic Sans MS" w:cs="Comic Sans MS"/>
          <w:b/>
          <w:bCs/>
          <w:sz w:val="22"/>
          <w:szCs w:val="22"/>
          <w:u w:val="single"/>
        </w:rPr>
        <w:t>Procédure de demande de label en 2018 :</w:t>
      </w:r>
    </w:p>
    <w:p w:rsidR="00BD1020" w:rsidRDefault="00BD1020" w:rsidP="00BD1020">
      <w:pPr>
        <w:pStyle w:val="Contenudetableau"/>
        <w:overflowPunct/>
        <w:textAlignment w:val="auto"/>
        <w:rPr>
          <w:rFonts w:ascii="Comic Sans MS" w:hAnsi="Comic Sans MS" w:cs="Comic Sans MS"/>
          <w:sz w:val="12"/>
          <w:szCs w:val="12"/>
        </w:rPr>
      </w:pPr>
    </w:p>
    <w:p w:rsidR="00BD1020" w:rsidRDefault="00BD1020" w:rsidP="00BD1020">
      <w:pPr>
        <w:pStyle w:val="Contenudetableau"/>
        <w:rPr>
          <w:rFonts w:ascii="Comic Sans MS" w:hAnsi="Comic Sans MS" w:cs="Comic Sans MS"/>
          <w:bCs/>
          <w:sz w:val="22"/>
          <w:szCs w:val="22"/>
        </w:rPr>
      </w:pPr>
      <w:r>
        <w:rPr>
          <w:rFonts w:ascii="Comic Sans MS" w:hAnsi="Comic Sans MS" w:cs="Comic Sans MS"/>
          <w:bCs/>
          <w:sz w:val="22"/>
          <w:szCs w:val="22"/>
        </w:rPr>
        <w:t>→ L'</w:t>
      </w:r>
      <w:r>
        <w:rPr>
          <w:rFonts w:ascii="Comic Sans MS" w:hAnsi="Comic Sans MS" w:cs="Comic Sans MS"/>
          <w:b/>
          <w:bCs/>
          <w:sz w:val="22"/>
          <w:szCs w:val="22"/>
        </w:rPr>
        <w:t>inscription à ce label</w:t>
      </w:r>
      <w:r>
        <w:rPr>
          <w:rFonts w:ascii="Comic Sans MS" w:hAnsi="Comic Sans MS" w:cs="Comic Sans MS"/>
          <w:bCs/>
          <w:sz w:val="22"/>
          <w:szCs w:val="22"/>
        </w:rPr>
        <w:t xml:space="preserve"> se fait sur l'Espace Tri 2.0 lors de l'inscription de votre manifestation au calendrier.</w:t>
      </w:r>
    </w:p>
    <w:p w:rsidR="00BD1020" w:rsidRDefault="00BD1020" w:rsidP="00BD1020">
      <w:pPr>
        <w:pStyle w:val="Contenudetableau"/>
        <w:rPr>
          <w:rFonts w:ascii="Comic Sans MS" w:hAnsi="Comic Sans MS" w:cs="Comic Sans MS"/>
          <w:bCs/>
          <w:sz w:val="22"/>
          <w:szCs w:val="22"/>
        </w:rPr>
      </w:pPr>
      <w:r>
        <w:rPr>
          <w:rFonts w:ascii="Comic Sans MS" w:hAnsi="Comic Sans MS" w:cs="Comic Sans MS"/>
          <w:bCs/>
          <w:sz w:val="22"/>
          <w:szCs w:val="22"/>
        </w:rPr>
        <w:t xml:space="preserve">→ Le </w:t>
      </w:r>
      <w:r>
        <w:rPr>
          <w:rFonts w:ascii="Comic Sans MS" w:hAnsi="Comic Sans MS" w:cs="Comic Sans MS"/>
          <w:b/>
          <w:bCs/>
          <w:sz w:val="22"/>
          <w:szCs w:val="22"/>
        </w:rPr>
        <w:t xml:space="preserve">choix des engagements </w:t>
      </w:r>
      <w:r>
        <w:rPr>
          <w:rFonts w:ascii="Comic Sans MS" w:hAnsi="Comic Sans MS" w:cs="Comic Sans MS"/>
          <w:bCs/>
          <w:sz w:val="22"/>
          <w:szCs w:val="22"/>
        </w:rPr>
        <w:t>se fait aussi sur l'Espace Tri 2.0 juste après la demande de licence manifestation. Merci de bien identifier le référent DD de la manifestation.</w:t>
      </w:r>
    </w:p>
    <w:p w:rsidR="00BD1020" w:rsidRDefault="00BD1020" w:rsidP="00BD1020">
      <w:pPr>
        <w:pStyle w:val="Contenudetableau"/>
      </w:pPr>
      <w:r>
        <w:rPr>
          <w:rFonts w:ascii="Comic Sans MS" w:hAnsi="Comic Sans MS" w:cs="Comic Sans MS"/>
          <w:bCs/>
          <w:sz w:val="22"/>
          <w:szCs w:val="22"/>
        </w:rPr>
        <w:t xml:space="preserve">→ Le </w:t>
      </w:r>
      <w:r>
        <w:rPr>
          <w:rFonts w:ascii="Comic Sans MS" w:hAnsi="Comic Sans MS" w:cs="Comic Sans MS"/>
          <w:b/>
          <w:bCs/>
          <w:sz w:val="22"/>
          <w:szCs w:val="22"/>
        </w:rPr>
        <w:t>bilan</w:t>
      </w:r>
      <w:r>
        <w:rPr>
          <w:rFonts w:ascii="Comic Sans MS" w:hAnsi="Comic Sans MS" w:cs="Comic Sans MS"/>
          <w:bCs/>
          <w:sz w:val="22"/>
          <w:szCs w:val="22"/>
        </w:rPr>
        <w:t xml:space="preserve"> se fera également sur l'Espace Tri 2.0 à l'issue de votre manifestation. Cela conditionne l'examen et l'octroi du label pour la saison suivante.</w:t>
      </w:r>
    </w:p>
    <w:p w:rsidR="00BD1020" w:rsidRDefault="00BD1020" w:rsidP="00BD1020">
      <w:pPr>
        <w:pStyle w:val="Contenudetableau"/>
        <w:overflowPunct/>
        <w:textAlignment w:val="auto"/>
      </w:pPr>
    </w:p>
    <w:p w:rsidR="00B91709" w:rsidRDefault="00B91709">
      <w:pPr>
        <w:suppressAutoHyphens w:val="0"/>
        <w:overflowPunct/>
        <w:autoSpaceDE/>
        <w:spacing w:after="200" w:line="276" w:lineRule="auto"/>
        <w:textAlignment w:val="auto"/>
      </w:pPr>
      <w:r>
        <w:br w:type="page"/>
      </w:r>
    </w:p>
    <w:p w:rsidR="00C91ABD" w:rsidRDefault="00C91ABD">
      <w:pPr>
        <w:suppressAutoHyphens w:val="0"/>
        <w:overflowPunct/>
        <w:autoSpaceDE/>
        <w:spacing w:after="200" w:line="276" w:lineRule="auto"/>
        <w:textAlignment w:val="auto"/>
      </w:pPr>
    </w:p>
    <w:p w:rsidR="00C91ABD" w:rsidRDefault="00C91ABD">
      <w:pPr>
        <w:suppressAutoHyphens w:val="0"/>
        <w:overflowPunct/>
        <w:autoSpaceDE/>
        <w:spacing w:after="200" w:line="276" w:lineRule="auto"/>
        <w:textAlignment w:val="auto"/>
      </w:pPr>
    </w:p>
    <w:p w:rsidR="00C91ABD" w:rsidRDefault="00C91ABD" w:rsidP="00D00B8E">
      <w:pPr>
        <w:pBdr>
          <w:top w:val="single" w:sz="4" w:space="1" w:color="auto"/>
          <w:left w:val="single" w:sz="4" w:space="4" w:color="auto"/>
          <w:bottom w:val="single" w:sz="4" w:space="1" w:color="auto"/>
          <w:right w:val="single" w:sz="4" w:space="4" w:color="auto"/>
        </w:pBdr>
        <w:shd w:val="clear" w:color="auto" w:fill="BFBFBF" w:themeFill="background1" w:themeFillShade="BF"/>
        <w:overflowPunct/>
        <w:ind w:left="2340" w:right="2265"/>
        <w:jc w:val="center"/>
        <w:textAlignment w:val="auto"/>
        <w:rPr>
          <w:rFonts w:ascii="Comic Sans MS" w:hAnsi="Comic Sans MS" w:cs="Comic Sans MS"/>
          <w:b/>
          <w:bCs/>
          <w:color w:val="000000"/>
          <w:sz w:val="12"/>
          <w:szCs w:val="12"/>
        </w:rPr>
      </w:pPr>
      <w:r>
        <w:rPr>
          <w:rFonts w:ascii="Comic Sans MS" w:hAnsi="Comic Sans MS" w:cs="Comic Sans MS"/>
          <w:b/>
          <w:bCs/>
          <w:color w:val="000000"/>
          <w:sz w:val="40"/>
          <w:szCs w:val="40"/>
        </w:rPr>
        <w:t>Label Triathlon Mixité</w:t>
      </w:r>
    </w:p>
    <w:p w:rsidR="00C91ABD" w:rsidRDefault="00C91ABD" w:rsidP="00D00B8E">
      <w:pPr>
        <w:overflowPunct/>
        <w:ind w:left="2340" w:right="2265"/>
        <w:jc w:val="center"/>
        <w:textAlignment w:val="auto"/>
        <w:rPr>
          <w:rFonts w:ascii="Comic Sans MS" w:hAnsi="Comic Sans MS" w:cs="Comic Sans MS"/>
          <w:b/>
          <w:bCs/>
          <w:color w:val="000000"/>
          <w:sz w:val="12"/>
          <w:szCs w:val="12"/>
        </w:rPr>
      </w:pPr>
    </w:p>
    <w:p w:rsidR="00C91ABD" w:rsidRDefault="00C91ABD" w:rsidP="00C91ABD">
      <w:pPr>
        <w:overflowPunct/>
        <w:textAlignment w:val="auto"/>
        <w:rPr>
          <w:rFonts w:ascii="Comic Sans MS" w:hAnsi="Comic Sans MS" w:cs="Comic Sans MS"/>
          <w:b/>
          <w:bCs/>
          <w:color w:val="000000"/>
          <w:sz w:val="32"/>
          <w:szCs w:val="32"/>
        </w:rPr>
      </w:pPr>
    </w:p>
    <w:p w:rsidR="00C91ABD" w:rsidRDefault="00C91ABD" w:rsidP="00C91ABD">
      <w:pPr>
        <w:jc w:val="both"/>
        <w:rPr>
          <w:rFonts w:ascii="Comic Sans MS" w:hAnsi="Comic Sans MS" w:cs="Comic Sans MS"/>
          <w:sz w:val="22"/>
          <w:szCs w:val="22"/>
        </w:rPr>
      </w:pPr>
      <w:r>
        <w:rPr>
          <w:rFonts w:ascii="Comic Sans MS" w:hAnsi="Comic Sans MS" w:cs="Comic Sans MS"/>
          <w:sz w:val="22"/>
          <w:szCs w:val="22"/>
        </w:rPr>
        <w:t>Dans le cadre du plan de féminisation de la F.F.TRI, un nouveau label « Triathlon Féminin » a été mis en place en 2015 par chaque Ligue Régionale volontaire afin de faciliter l'accès à la pratique féminine sur nos organisations.</w:t>
      </w:r>
    </w:p>
    <w:p w:rsidR="00C91ABD" w:rsidRDefault="00C91ABD" w:rsidP="00C91ABD">
      <w:pPr>
        <w:jc w:val="both"/>
        <w:rPr>
          <w:rFonts w:ascii="Comic Sans MS" w:hAnsi="Comic Sans MS" w:cs="Comic Sans MS"/>
          <w:sz w:val="22"/>
          <w:szCs w:val="22"/>
        </w:rPr>
      </w:pPr>
    </w:p>
    <w:p w:rsidR="00C91ABD" w:rsidRDefault="00C91ABD" w:rsidP="00C91ABD">
      <w:pPr>
        <w:rPr>
          <w:sz w:val="12"/>
          <w:szCs w:val="12"/>
        </w:rPr>
      </w:pPr>
      <w:r>
        <w:rPr>
          <w:rFonts w:ascii="Comic Sans MS" w:hAnsi="Comic Sans MS" w:cs="Comic Sans MS"/>
          <w:sz w:val="22"/>
          <w:szCs w:val="22"/>
        </w:rPr>
        <w:t xml:space="preserve">La Ligue </w:t>
      </w:r>
      <w:r w:rsidR="00D00B8E">
        <w:rPr>
          <w:rFonts w:ascii="Comic Sans MS" w:hAnsi="Comic Sans MS" w:cs="Comic Sans MS"/>
          <w:sz w:val="22"/>
          <w:szCs w:val="22"/>
        </w:rPr>
        <w:t>des Pays De La Loire</w:t>
      </w:r>
      <w:r w:rsidR="00964B9C">
        <w:rPr>
          <w:rFonts w:ascii="Comic Sans MS" w:hAnsi="Comic Sans MS" w:cs="Comic Sans MS"/>
          <w:sz w:val="22"/>
          <w:szCs w:val="22"/>
        </w:rPr>
        <w:t xml:space="preserve"> de Triathlon</w:t>
      </w:r>
      <w:r>
        <w:rPr>
          <w:rFonts w:ascii="Comic Sans MS" w:hAnsi="Comic Sans MS" w:cs="Comic Sans MS"/>
          <w:sz w:val="22"/>
          <w:szCs w:val="22"/>
        </w:rPr>
        <w:t xml:space="preserve"> a choisi de poursuivre en 2018 la mise en œuvre de ce </w:t>
      </w:r>
      <w:r>
        <w:rPr>
          <w:rFonts w:ascii="Comic Sans MS" w:hAnsi="Comic Sans MS" w:cs="Comic Sans MS"/>
          <w:b/>
          <w:bCs/>
          <w:sz w:val="22"/>
          <w:szCs w:val="22"/>
        </w:rPr>
        <w:t>Label Triathlon Mixité</w:t>
      </w:r>
      <w:r>
        <w:rPr>
          <w:rFonts w:ascii="Comic Sans MS" w:hAnsi="Comic Sans MS" w:cs="Comic Sans MS"/>
          <w:sz w:val="22"/>
          <w:szCs w:val="22"/>
        </w:rPr>
        <w:t xml:space="preserve"> pour les organisations de son territoire. Pour satisfaire ce label, l'organisateur devra satisfaire 8 ou 9 critères sur les 9 critères proposés sachant que les 3 premiers critères sont obligatoires car il représente le socle commun au niveau national :</w:t>
      </w:r>
    </w:p>
    <w:p w:rsidR="00C91ABD" w:rsidRDefault="00C91ABD" w:rsidP="00C91ABD">
      <w:pPr>
        <w:rPr>
          <w:sz w:val="12"/>
          <w:szCs w:val="12"/>
        </w:rPr>
      </w:pPr>
    </w:p>
    <w:p w:rsidR="00C91ABD" w:rsidRDefault="00C91ABD" w:rsidP="00C91ABD">
      <w:pPr>
        <w:rPr>
          <w:rFonts w:ascii="Comic Sans MS" w:hAnsi="Comic Sans MS" w:cs="Comic Sans MS"/>
          <w:sz w:val="22"/>
          <w:szCs w:val="22"/>
        </w:rPr>
      </w:pPr>
      <w:r>
        <w:rPr>
          <w:rFonts w:ascii="Comic Sans MS" w:hAnsi="Comic Sans MS" w:cs="Comic Sans MS"/>
          <w:sz w:val="22"/>
          <w:szCs w:val="22"/>
        </w:rPr>
        <w:t>1 → Un vestiaire pour les femmes et un vestiaire pour les hommes</w:t>
      </w:r>
    </w:p>
    <w:p w:rsidR="00C91ABD" w:rsidRDefault="00C91ABD" w:rsidP="00C91ABD">
      <w:pPr>
        <w:rPr>
          <w:rFonts w:ascii="Comic Sans MS" w:hAnsi="Comic Sans MS" w:cs="Comic Sans MS"/>
          <w:sz w:val="22"/>
          <w:szCs w:val="22"/>
        </w:rPr>
      </w:pPr>
      <w:r>
        <w:rPr>
          <w:rFonts w:ascii="Comic Sans MS" w:hAnsi="Comic Sans MS" w:cs="Comic Sans MS"/>
          <w:sz w:val="22"/>
          <w:szCs w:val="22"/>
        </w:rPr>
        <w:t>2 → Des départs natation différenciés femmes / hommes</w:t>
      </w:r>
    </w:p>
    <w:p w:rsidR="00C91ABD" w:rsidRDefault="00C91ABD" w:rsidP="00C91ABD">
      <w:pPr>
        <w:rPr>
          <w:rFonts w:ascii="Comic Sans MS" w:hAnsi="Comic Sans MS" w:cs="Comic Sans MS"/>
          <w:sz w:val="22"/>
          <w:szCs w:val="22"/>
        </w:rPr>
      </w:pPr>
      <w:r>
        <w:rPr>
          <w:rFonts w:ascii="Comic Sans MS" w:hAnsi="Comic Sans MS" w:cs="Comic Sans MS"/>
          <w:sz w:val="22"/>
          <w:szCs w:val="22"/>
        </w:rPr>
        <w:t>3 → Des lots équitables et cohérents doivent être remis aux hommes et aux femmes</w:t>
      </w:r>
    </w:p>
    <w:p w:rsidR="00C91ABD" w:rsidRDefault="00C91ABD" w:rsidP="00C91ABD">
      <w:pPr>
        <w:rPr>
          <w:rFonts w:ascii="Comic Sans MS" w:hAnsi="Comic Sans MS" w:cs="Comic Sans MS"/>
          <w:sz w:val="22"/>
          <w:szCs w:val="22"/>
        </w:rPr>
      </w:pPr>
      <w:r>
        <w:rPr>
          <w:rFonts w:ascii="Comic Sans MS" w:hAnsi="Comic Sans MS" w:cs="Comic Sans MS"/>
          <w:sz w:val="22"/>
          <w:szCs w:val="22"/>
        </w:rPr>
        <w:t>4 → Égalité des primes individuelles et par équipe</w:t>
      </w:r>
    </w:p>
    <w:p w:rsidR="00C91ABD" w:rsidRDefault="00C91ABD" w:rsidP="00C91ABD">
      <w:pPr>
        <w:rPr>
          <w:rFonts w:ascii="Comic Sans MS" w:hAnsi="Comic Sans MS" w:cs="Comic Sans MS"/>
          <w:sz w:val="22"/>
          <w:szCs w:val="22"/>
        </w:rPr>
      </w:pPr>
      <w:r>
        <w:rPr>
          <w:rFonts w:ascii="Comic Sans MS" w:hAnsi="Comic Sans MS" w:cs="Comic Sans MS"/>
          <w:sz w:val="22"/>
          <w:szCs w:val="22"/>
        </w:rPr>
        <w:t>5 → Des vélos « ouvreurs » pour LA et LE leader</w:t>
      </w:r>
    </w:p>
    <w:p w:rsidR="00C91ABD" w:rsidRDefault="00C91ABD" w:rsidP="00C91ABD">
      <w:pPr>
        <w:rPr>
          <w:rFonts w:ascii="Comic Sans MS" w:hAnsi="Comic Sans MS" w:cs="Comic Sans MS"/>
          <w:sz w:val="22"/>
          <w:szCs w:val="22"/>
        </w:rPr>
      </w:pPr>
      <w:r>
        <w:rPr>
          <w:rFonts w:ascii="Comic Sans MS" w:hAnsi="Comic Sans MS" w:cs="Comic Sans MS"/>
          <w:sz w:val="22"/>
          <w:szCs w:val="22"/>
        </w:rPr>
        <w:t>6 → Des toilettes pour les femmes et pour les hommes</w:t>
      </w:r>
    </w:p>
    <w:p w:rsidR="00C91ABD" w:rsidRDefault="00C91ABD" w:rsidP="00C91ABD">
      <w:pPr>
        <w:rPr>
          <w:rFonts w:ascii="Comic Sans MS" w:hAnsi="Comic Sans MS" w:cs="Comic Sans MS"/>
          <w:sz w:val="22"/>
          <w:szCs w:val="22"/>
        </w:rPr>
      </w:pPr>
      <w:r>
        <w:rPr>
          <w:rFonts w:ascii="Comic Sans MS" w:hAnsi="Comic Sans MS" w:cs="Comic Sans MS"/>
          <w:sz w:val="22"/>
          <w:szCs w:val="22"/>
        </w:rPr>
        <w:t>7 → Communiquez « Mixité »</w:t>
      </w:r>
    </w:p>
    <w:p w:rsidR="00C91ABD" w:rsidRDefault="00C91ABD" w:rsidP="00C91ABD">
      <w:pPr>
        <w:rPr>
          <w:rFonts w:ascii="Comic Sans MS" w:hAnsi="Comic Sans MS" w:cs="Comic Sans MS"/>
          <w:sz w:val="22"/>
          <w:szCs w:val="22"/>
        </w:rPr>
      </w:pPr>
      <w:r>
        <w:rPr>
          <w:rFonts w:ascii="Comic Sans MS" w:hAnsi="Comic Sans MS" w:cs="Comic Sans MS"/>
          <w:sz w:val="22"/>
          <w:szCs w:val="22"/>
        </w:rPr>
        <w:t>8 → Proposer des épreuves pour les débutant(e)s</w:t>
      </w:r>
    </w:p>
    <w:p w:rsidR="00C91ABD" w:rsidRDefault="00C91ABD" w:rsidP="00C91ABD">
      <w:pPr>
        <w:rPr>
          <w:rFonts w:ascii="Comic Sans MS" w:hAnsi="Comic Sans MS" w:cs="Comic Sans MS"/>
          <w:sz w:val="22"/>
          <w:szCs w:val="22"/>
        </w:rPr>
      </w:pPr>
      <w:r>
        <w:rPr>
          <w:rFonts w:ascii="Comic Sans MS" w:hAnsi="Comic Sans MS" w:cs="Comic Sans MS"/>
          <w:sz w:val="22"/>
          <w:szCs w:val="22"/>
        </w:rPr>
        <w:t>9 → Un classement distinct pour les médias et réseaux sociaux</w:t>
      </w:r>
    </w:p>
    <w:p w:rsidR="00C91ABD" w:rsidRDefault="00C91ABD" w:rsidP="00C91ABD">
      <w:pPr>
        <w:rPr>
          <w:rFonts w:ascii="Comic Sans MS" w:hAnsi="Comic Sans MS" w:cs="Comic Sans MS"/>
          <w:sz w:val="22"/>
          <w:szCs w:val="22"/>
        </w:rPr>
      </w:pPr>
    </w:p>
    <w:p w:rsidR="00C91ABD" w:rsidRDefault="00C91ABD" w:rsidP="00C91ABD">
      <w:pPr>
        <w:rPr>
          <w:rFonts w:ascii="Comic Sans MS" w:hAnsi="Comic Sans MS" w:cs="Comic Sans MS"/>
          <w:i/>
          <w:iCs/>
          <w:color w:val="000000"/>
          <w:sz w:val="16"/>
          <w:szCs w:val="16"/>
        </w:rPr>
      </w:pPr>
      <w:r>
        <w:rPr>
          <w:rFonts w:ascii="Comic Sans MS" w:hAnsi="Comic Sans MS" w:cs="Comic Sans MS"/>
          <w:sz w:val="22"/>
          <w:szCs w:val="22"/>
        </w:rPr>
        <w:t xml:space="preserve">Un </w:t>
      </w:r>
      <w:r>
        <w:rPr>
          <w:rFonts w:ascii="Comic Sans MS" w:hAnsi="Comic Sans MS" w:cs="Comic Sans MS"/>
          <w:b/>
          <w:bCs/>
          <w:sz w:val="22"/>
          <w:szCs w:val="22"/>
        </w:rPr>
        <w:t>cahier de préconisations</w:t>
      </w:r>
      <w:r>
        <w:rPr>
          <w:rFonts w:ascii="Comic Sans MS" w:hAnsi="Comic Sans MS" w:cs="Comic Sans MS"/>
          <w:sz w:val="22"/>
          <w:szCs w:val="22"/>
        </w:rPr>
        <w:t xml:space="preserve"> spécifique à notre Ligue est consultable et téléchargeable sur l'Espace Tri 2.0 ou sur le site </w:t>
      </w:r>
      <w:r>
        <w:rPr>
          <w:rFonts w:ascii="Comic Sans MS" w:hAnsi="Comic Sans MS" w:cs="Comic Sans MS"/>
          <w:color w:val="000000"/>
          <w:sz w:val="22"/>
          <w:szCs w:val="22"/>
        </w:rPr>
        <w:t>de la Ligue des Pays De La Loire :</w:t>
      </w:r>
    </w:p>
    <w:p w:rsidR="00C91ABD" w:rsidRPr="00C91ABD" w:rsidRDefault="001F0830" w:rsidP="00C91ABD">
      <w:pPr>
        <w:rPr>
          <w:rFonts w:ascii="Comic Sans MS" w:hAnsi="Comic Sans MS" w:cs="Comic Sans MS"/>
          <w:i/>
          <w:iCs/>
          <w:color w:val="000000"/>
        </w:rPr>
      </w:pPr>
      <w:hyperlink r:id="rId18" w:history="1">
        <w:r w:rsidR="00C91ABD" w:rsidRPr="00C91ABD">
          <w:rPr>
            <w:rStyle w:val="Lienhypertexte"/>
            <w:rFonts w:ascii="Comic Sans MS" w:hAnsi="Comic Sans MS" w:cs="Comic Sans MS"/>
            <w:i/>
            <w:iCs/>
          </w:rPr>
          <w:t>http://www.triathlon-pays-de-loire.com/</w:t>
        </w:r>
      </w:hyperlink>
    </w:p>
    <w:p w:rsidR="00C91ABD" w:rsidRDefault="00C91ABD" w:rsidP="00C91ABD">
      <w:pPr>
        <w:overflowPunct/>
        <w:jc w:val="both"/>
        <w:textAlignment w:val="auto"/>
        <w:rPr>
          <w:rFonts w:ascii="Comic Sans MS" w:hAnsi="Comic Sans MS" w:cs="Comic Sans MS"/>
          <w:i/>
          <w:iCs/>
          <w:color w:val="000000"/>
          <w:sz w:val="16"/>
          <w:szCs w:val="16"/>
        </w:rPr>
      </w:pPr>
    </w:p>
    <w:p w:rsidR="00C91ABD" w:rsidRPr="002D1B62" w:rsidRDefault="002D1B62" w:rsidP="00C91ABD">
      <w:pPr>
        <w:overflowPunct/>
        <w:jc w:val="both"/>
        <w:textAlignment w:val="auto"/>
        <w:rPr>
          <w:rStyle w:val="Lienhypertexte"/>
          <w:rFonts w:ascii="Comic Sans MS" w:hAnsi="Comic Sans MS" w:cs="Comic Sans MS"/>
          <w:sz w:val="22"/>
          <w:szCs w:val="22"/>
        </w:rPr>
      </w:pPr>
      <w:r>
        <w:rPr>
          <w:rFonts w:ascii="Comic Sans MS" w:hAnsi="Comic Sans MS" w:cs="Comic Sans MS"/>
          <w:i/>
          <w:iCs/>
          <w:color w:val="000000"/>
          <w:sz w:val="22"/>
          <w:szCs w:val="22"/>
        </w:rPr>
        <w:t>Ou</w:t>
      </w:r>
      <w:r w:rsidR="00C91ABD">
        <w:rPr>
          <w:rFonts w:ascii="Comic Sans MS" w:hAnsi="Comic Sans MS" w:cs="Comic Sans MS"/>
          <w:i/>
          <w:iCs/>
          <w:color w:val="000000"/>
          <w:sz w:val="22"/>
          <w:szCs w:val="22"/>
        </w:rPr>
        <w:t xml:space="preserve"> contacter Karine Le Bris, Référente Mixité de la Ligue →  </w:t>
      </w:r>
      <w:r>
        <w:rPr>
          <w:rFonts w:ascii="Comic Sans MS" w:hAnsi="Comic Sans MS" w:cs="Comic Sans MS"/>
          <w:i/>
          <w:iCs/>
          <w:sz w:val="22"/>
          <w:szCs w:val="22"/>
        </w:rPr>
        <w:fldChar w:fldCharType="begin"/>
      </w:r>
      <w:r>
        <w:rPr>
          <w:rFonts w:ascii="Comic Sans MS" w:hAnsi="Comic Sans MS" w:cs="Comic Sans MS"/>
          <w:i/>
          <w:iCs/>
          <w:sz w:val="22"/>
          <w:szCs w:val="22"/>
        </w:rPr>
        <w:instrText xml:space="preserve"> HYPERLINK "karine.lebris.tri@gmail.com" </w:instrText>
      </w:r>
      <w:r>
        <w:rPr>
          <w:rFonts w:ascii="Comic Sans MS" w:hAnsi="Comic Sans MS" w:cs="Comic Sans MS"/>
          <w:i/>
          <w:iCs/>
          <w:sz w:val="22"/>
          <w:szCs w:val="22"/>
        </w:rPr>
        <w:fldChar w:fldCharType="separate"/>
      </w:r>
      <w:r w:rsidR="00C91ABD" w:rsidRPr="002D1B62">
        <w:rPr>
          <w:rStyle w:val="Lienhypertexte"/>
          <w:rFonts w:ascii="Comic Sans MS" w:hAnsi="Comic Sans MS" w:cs="Comic Sans MS"/>
          <w:i/>
          <w:iCs/>
          <w:sz w:val="22"/>
          <w:szCs w:val="22"/>
        </w:rPr>
        <w:t>karine.lebris.tri@gmail.com</w:t>
      </w:r>
    </w:p>
    <w:p w:rsidR="00C91ABD" w:rsidRDefault="002D1B62" w:rsidP="00C91ABD">
      <w:pPr>
        <w:pStyle w:val="Contenudetableau"/>
        <w:overflowPunct/>
        <w:textAlignment w:val="auto"/>
        <w:rPr>
          <w:rFonts w:ascii="Comic Sans MS" w:hAnsi="Comic Sans MS" w:cs="Comic Sans MS"/>
          <w:sz w:val="22"/>
          <w:szCs w:val="22"/>
        </w:rPr>
      </w:pPr>
      <w:r>
        <w:rPr>
          <w:rFonts w:ascii="Comic Sans MS" w:hAnsi="Comic Sans MS" w:cs="Comic Sans MS"/>
          <w:i/>
          <w:iCs/>
          <w:sz w:val="22"/>
          <w:szCs w:val="22"/>
        </w:rPr>
        <w:fldChar w:fldCharType="end"/>
      </w:r>
    </w:p>
    <w:p w:rsidR="00C91ABD" w:rsidRDefault="00C91ABD" w:rsidP="00C91ABD">
      <w:pPr>
        <w:pStyle w:val="Contenudetableau"/>
        <w:overflowPunct/>
        <w:textAlignment w:val="auto"/>
        <w:rPr>
          <w:rFonts w:ascii="Comic Sans MS" w:hAnsi="Comic Sans MS" w:cs="Comic Sans MS"/>
          <w:sz w:val="22"/>
          <w:szCs w:val="22"/>
        </w:rPr>
      </w:pPr>
    </w:p>
    <w:p w:rsidR="00C91ABD" w:rsidRDefault="00C91ABD" w:rsidP="00C91ABD">
      <w:pPr>
        <w:pStyle w:val="Contenudetableau"/>
        <w:overflowPunct/>
        <w:textAlignment w:val="auto"/>
        <w:rPr>
          <w:rFonts w:ascii="Comic Sans MS" w:hAnsi="Comic Sans MS" w:cs="Comic Sans MS"/>
          <w:sz w:val="22"/>
          <w:szCs w:val="22"/>
        </w:rPr>
      </w:pPr>
      <w:r>
        <w:rPr>
          <w:rFonts w:ascii="Comic Sans MS" w:hAnsi="Comic Sans MS" w:cs="Comic Sans MS"/>
          <w:b/>
          <w:bCs/>
          <w:sz w:val="22"/>
          <w:szCs w:val="22"/>
          <w:u w:val="single"/>
        </w:rPr>
        <w:t>Procédure de demande de label en 2018 :</w:t>
      </w:r>
    </w:p>
    <w:p w:rsidR="00C91ABD" w:rsidRDefault="00C91ABD" w:rsidP="00C91ABD">
      <w:pPr>
        <w:pStyle w:val="Contenudetableau"/>
        <w:overflowPunct/>
        <w:textAlignment w:val="auto"/>
        <w:rPr>
          <w:rFonts w:ascii="Comic Sans MS" w:hAnsi="Comic Sans MS" w:cs="Comic Sans MS"/>
          <w:sz w:val="22"/>
          <w:szCs w:val="22"/>
        </w:rPr>
      </w:pPr>
    </w:p>
    <w:p w:rsidR="00C91ABD" w:rsidRDefault="00C91ABD" w:rsidP="00C91ABD">
      <w:pPr>
        <w:pStyle w:val="Contenudetableau"/>
        <w:rPr>
          <w:rFonts w:ascii="Comic Sans MS" w:hAnsi="Comic Sans MS" w:cs="Comic Sans MS"/>
          <w:sz w:val="12"/>
          <w:szCs w:val="12"/>
        </w:rPr>
      </w:pPr>
      <w:r>
        <w:rPr>
          <w:rFonts w:ascii="Comic Sans MS" w:hAnsi="Comic Sans MS" w:cs="Comic Sans MS"/>
          <w:bCs/>
          <w:sz w:val="22"/>
          <w:szCs w:val="22"/>
        </w:rPr>
        <w:t>→ L'</w:t>
      </w:r>
      <w:r>
        <w:rPr>
          <w:rFonts w:ascii="Comic Sans MS" w:hAnsi="Comic Sans MS" w:cs="Comic Sans MS"/>
          <w:b/>
          <w:bCs/>
          <w:sz w:val="22"/>
          <w:szCs w:val="22"/>
        </w:rPr>
        <w:t>inscription à ce label</w:t>
      </w:r>
      <w:r>
        <w:rPr>
          <w:rFonts w:ascii="Comic Sans MS" w:hAnsi="Comic Sans MS" w:cs="Comic Sans MS"/>
          <w:bCs/>
          <w:sz w:val="22"/>
          <w:szCs w:val="22"/>
        </w:rPr>
        <w:t xml:space="preserve"> se fera sur l'Espace Tri 2.0 lors de l'inscription de votre manifestation au calendrier.</w:t>
      </w:r>
    </w:p>
    <w:p w:rsidR="00C91ABD" w:rsidRDefault="00C91ABD" w:rsidP="00C91ABD">
      <w:pPr>
        <w:pStyle w:val="Contenudetableau"/>
        <w:rPr>
          <w:rFonts w:ascii="Comic Sans MS" w:hAnsi="Comic Sans MS" w:cs="Comic Sans MS"/>
          <w:sz w:val="12"/>
          <w:szCs w:val="12"/>
        </w:rPr>
      </w:pPr>
    </w:p>
    <w:p w:rsidR="00C91ABD" w:rsidRDefault="00C91ABD" w:rsidP="00C91ABD">
      <w:pPr>
        <w:rPr>
          <w:sz w:val="12"/>
          <w:szCs w:val="12"/>
        </w:rPr>
      </w:pPr>
      <w:r>
        <w:rPr>
          <w:rFonts w:ascii="Comic Sans MS" w:hAnsi="Comic Sans MS" w:cs="Comic Sans MS"/>
          <w:sz w:val="22"/>
          <w:szCs w:val="22"/>
        </w:rPr>
        <w:t xml:space="preserve">→ Un </w:t>
      </w:r>
      <w:r>
        <w:rPr>
          <w:rFonts w:ascii="Comic Sans MS" w:hAnsi="Comic Sans MS" w:cs="Comic Sans MS"/>
          <w:b/>
          <w:bCs/>
          <w:sz w:val="22"/>
          <w:szCs w:val="22"/>
        </w:rPr>
        <w:t>contrôle des critères</w:t>
      </w:r>
      <w:r>
        <w:rPr>
          <w:rFonts w:ascii="Comic Sans MS" w:hAnsi="Comic Sans MS" w:cs="Comic Sans MS"/>
          <w:sz w:val="22"/>
          <w:szCs w:val="22"/>
        </w:rPr>
        <w:t xml:space="preserve"> sera effectué le jour de l'épreuve par un membre du Comité Directeur de la Ligue ou par la Référente Mixité ou par l'Agent de développement avec la personne responsable de ce label au sein de l'organisation.</w:t>
      </w:r>
    </w:p>
    <w:p w:rsidR="00C91ABD" w:rsidRDefault="00C91ABD" w:rsidP="00C91ABD">
      <w:pPr>
        <w:rPr>
          <w:sz w:val="12"/>
          <w:szCs w:val="12"/>
        </w:rPr>
      </w:pPr>
    </w:p>
    <w:p w:rsidR="00C91ABD" w:rsidRDefault="00C91ABD" w:rsidP="00C91ABD">
      <w:r>
        <w:rPr>
          <w:rFonts w:ascii="Comic Sans MS" w:hAnsi="Comic Sans MS" w:cs="Comic Sans MS"/>
          <w:bCs/>
          <w:sz w:val="22"/>
          <w:szCs w:val="22"/>
        </w:rPr>
        <w:t xml:space="preserve">→ La </w:t>
      </w:r>
      <w:r>
        <w:rPr>
          <w:rFonts w:ascii="Comic Sans MS" w:hAnsi="Comic Sans MS" w:cs="Comic Sans MS"/>
          <w:b/>
          <w:bCs/>
          <w:sz w:val="22"/>
          <w:szCs w:val="22"/>
        </w:rPr>
        <w:t>fiche d'évaluation</w:t>
      </w:r>
      <w:r>
        <w:rPr>
          <w:rFonts w:ascii="Comic Sans MS" w:hAnsi="Comic Sans MS" w:cs="Comic Sans MS"/>
          <w:bCs/>
          <w:sz w:val="22"/>
          <w:szCs w:val="22"/>
        </w:rPr>
        <w:t xml:space="preserve"> sera adressée à la Référente Mixité à l'issue de la manifestation.</w:t>
      </w:r>
    </w:p>
    <w:p w:rsidR="00C91ABD" w:rsidRDefault="00C150E2" w:rsidP="00C91ABD">
      <w:r>
        <w:rPr>
          <w:rFonts w:ascii="Comic Sans MS" w:hAnsi="Comic Sans MS" w:cs="Comic Sans MS"/>
          <w:b/>
          <w:bCs/>
          <w:noProof/>
          <w:color w:val="000000"/>
          <w:sz w:val="40"/>
          <w:szCs w:val="40"/>
          <w:lang w:eastAsia="fr-FR"/>
        </w:rPr>
        <w:drawing>
          <wp:anchor distT="0" distB="0" distL="0" distR="0" simplePos="0" relativeHeight="251660288" behindDoc="0" locked="0" layoutInCell="1" allowOverlap="1" wp14:anchorId="09EFA9C7" wp14:editId="4A50E2FA">
            <wp:simplePos x="0" y="0"/>
            <wp:positionH relativeFrom="column">
              <wp:posOffset>1403350</wp:posOffset>
            </wp:positionH>
            <wp:positionV relativeFrom="paragraph">
              <wp:posOffset>136525</wp:posOffset>
            </wp:positionV>
            <wp:extent cx="2580640" cy="741045"/>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640" cy="74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91ABD" w:rsidRDefault="00C91ABD">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D00B8E" w:rsidRDefault="00D00B8E">
      <w:pPr>
        <w:suppressAutoHyphens w:val="0"/>
        <w:overflowPunct/>
        <w:autoSpaceDE/>
        <w:spacing w:after="200" w:line="276" w:lineRule="auto"/>
        <w:textAlignment w:val="auto"/>
      </w:pPr>
    </w:p>
    <w:p w:rsidR="00D00B8E" w:rsidRDefault="00D00B8E" w:rsidP="00D00B8E">
      <w:pPr>
        <w:overflowPunct/>
        <w:ind w:left="2295" w:right="2340"/>
        <w:jc w:val="center"/>
        <w:textAlignment w:val="auto"/>
        <w:rPr>
          <w:rFonts w:ascii="Comic Sans MS" w:hAnsi="Comic Sans MS" w:cs="Comic Sans MS"/>
          <w:b/>
          <w:bCs/>
          <w:color w:val="000000"/>
          <w:sz w:val="12"/>
          <w:szCs w:val="12"/>
        </w:rPr>
      </w:pPr>
    </w:p>
    <w:p w:rsidR="00D00B8E" w:rsidRDefault="00964B9C" w:rsidP="00D00B8E">
      <w:pPr>
        <w:pBdr>
          <w:top w:val="single" w:sz="4" w:space="1" w:color="auto"/>
          <w:left w:val="single" w:sz="4" w:space="4" w:color="auto"/>
          <w:bottom w:val="single" w:sz="4" w:space="1" w:color="auto"/>
          <w:right w:val="single" w:sz="4" w:space="4" w:color="auto"/>
        </w:pBdr>
        <w:shd w:val="clear" w:color="auto" w:fill="BFBFBF" w:themeFill="background1" w:themeFillShade="BF"/>
        <w:overflowPunct/>
        <w:ind w:left="2295" w:right="2340"/>
        <w:jc w:val="center"/>
        <w:textAlignment w:val="auto"/>
        <w:rPr>
          <w:rFonts w:ascii="Comic Sans MS" w:hAnsi="Comic Sans MS" w:cs="Comic Sans MS"/>
          <w:b/>
          <w:bCs/>
          <w:color w:val="000000"/>
          <w:sz w:val="12"/>
          <w:szCs w:val="12"/>
        </w:rPr>
      </w:pPr>
      <w:r>
        <w:rPr>
          <w:rFonts w:ascii="Comic Sans MS" w:hAnsi="Comic Sans MS" w:cs="Comic Sans MS"/>
          <w:b/>
          <w:bCs/>
          <w:noProof/>
          <w:color w:val="000000"/>
          <w:sz w:val="40"/>
          <w:szCs w:val="40"/>
          <w:lang w:eastAsia="fr-FR"/>
        </w:rPr>
        <w:drawing>
          <wp:anchor distT="0" distB="0" distL="0" distR="0" simplePos="0" relativeHeight="251661312" behindDoc="0" locked="0" layoutInCell="1" allowOverlap="1" wp14:anchorId="36F2DDE6" wp14:editId="1E379394">
            <wp:simplePos x="0" y="0"/>
            <wp:positionH relativeFrom="column">
              <wp:posOffset>4688205</wp:posOffset>
            </wp:positionH>
            <wp:positionV relativeFrom="paragraph">
              <wp:posOffset>-635</wp:posOffset>
            </wp:positionV>
            <wp:extent cx="1215390" cy="762000"/>
            <wp:effectExtent l="0" t="0" r="3810" b="0"/>
            <wp:wrapSquare wrapText="larges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390" cy="76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00B8E">
        <w:rPr>
          <w:rFonts w:ascii="Comic Sans MS" w:hAnsi="Comic Sans MS" w:cs="Comic Sans MS"/>
          <w:b/>
          <w:bCs/>
          <w:color w:val="000000"/>
          <w:sz w:val="40"/>
          <w:szCs w:val="40"/>
        </w:rPr>
        <w:t>Label  Épreuve accessible</w:t>
      </w:r>
    </w:p>
    <w:p w:rsidR="00D00B8E" w:rsidRDefault="00D00B8E" w:rsidP="00D00B8E">
      <w:pPr>
        <w:overflowPunct/>
        <w:ind w:left="2295" w:right="2340"/>
        <w:jc w:val="center"/>
        <w:textAlignment w:val="auto"/>
        <w:rPr>
          <w:rFonts w:ascii="Comic Sans MS" w:hAnsi="Comic Sans MS" w:cs="Comic Sans MS"/>
          <w:b/>
          <w:bCs/>
          <w:color w:val="000000"/>
          <w:sz w:val="12"/>
          <w:szCs w:val="12"/>
        </w:rPr>
      </w:pPr>
    </w:p>
    <w:p w:rsidR="00D00B8E" w:rsidRDefault="00D00B8E" w:rsidP="00D00B8E">
      <w:pPr>
        <w:overflowPunct/>
        <w:textAlignment w:val="auto"/>
        <w:rPr>
          <w:rFonts w:ascii="Comic Sans MS" w:hAnsi="Comic Sans MS" w:cs="Comic Sans MS"/>
          <w:b/>
          <w:bCs/>
          <w:color w:val="000000"/>
          <w:sz w:val="32"/>
          <w:szCs w:val="32"/>
        </w:rPr>
      </w:pPr>
    </w:p>
    <w:p w:rsidR="00D00B8E" w:rsidRDefault="00D00B8E" w:rsidP="00D00B8E">
      <w:pPr>
        <w:jc w:val="both"/>
        <w:rPr>
          <w:rFonts w:ascii="Comic Sans MS" w:hAnsi="Comic Sans MS" w:cs="Comic Sans MS"/>
          <w:sz w:val="22"/>
          <w:szCs w:val="22"/>
        </w:rPr>
      </w:pPr>
      <w:r>
        <w:rPr>
          <w:rFonts w:ascii="Comic Sans MS" w:hAnsi="Comic Sans MS" w:cs="Comic Sans MS"/>
          <w:sz w:val="22"/>
          <w:szCs w:val="22"/>
        </w:rPr>
        <w:t xml:space="preserve">Dans le cadre de ses missions, la FFTRI coordonne toutes les actions propres à développer la pratique du Triathlon, du Duathlon et des disciplines associées pour tous les publics, y compris les publics en situation de handicap. </w:t>
      </w:r>
    </w:p>
    <w:p w:rsidR="00D00B8E" w:rsidRDefault="00D00B8E" w:rsidP="00D00B8E">
      <w:pPr>
        <w:jc w:val="both"/>
      </w:pPr>
      <w:r>
        <w:rPr>
          <w:rFonts w:ascii="Comic Sans MS" w:hAnsi="Comic Sans MS" w:cs="Comic Sans MS"/>
          <w:sz w:val="22"/>
          <w:szCs w:val="22"/>
        </w:rPr>
        <w:t xml:space="preserve">Le développement de la pratique handisport ne </w:t>
      </w:r>
      <w:proofErr w:type="spellStart"/>
      <w:r>
        <w:rPr>
          <w:rFonts w:ascii="Comic Sans MS" w:hAnsi="Comic Sans MS" w:cs="Comic Sans MS"/>
          <w:sz w:val="22"/>
          <w:szCs w:val="22"/>
        </w:rPr>
        <w:t>diﬀère</w:t>
      </w:r>
      <w:proofErr w:type="spellEnd"/>
      <w:r>
        <w:rPr>
          <w:rFonts w:ascii="Comic Sans MS" w:hAnsi="Comic Sans MS" w:cs="Comic Sans MS"/>
          <w:sz w:val="22"/>
          <w:szCs w:val="22"/>
        </w:rPr>
        <w:t xml:space="preserve"> pas de celui des autres pratiques fédérales, mais demande une structuration minimum et un accompagnement des </w:t>
      </w:r>
      <w:proofErr w:type="spellStart"/>
      <w:r>
        <w:rPr>
          <w:rFonts w:ascii="Comic Sans MS" w:hAnsi="Comic Sans MS" w:cs="Comic Sans MS"/>
          <w:sz w:val="22"/>
          <w:szCs w:val="22"/>
        </w:rPr>
        <w:t>diﬀérents</w:t>
      </w:r>
      <w:proofErr w:type="spellEnd"/>
      <w:r>
        <w:rPr>
          <w:rFonts w:ascii="Comic Sans MS" w:hAnsi="Comic Sans MS" w:cs="Comic Sans MS"/>
          <w:sz w:val="22"/>
          <w:szCs w:val="22"/>
        </w:rPr>
        <w:t xml:space="preserve"> acteurs et notamment ceux qui souhaitent ouvrir leurs épreuves à ce type de public.</w:t>
      </w:r>
    </w:p>
    <w:p w:rsidR="00D00B8E" w:rsidRDefault="00D00B8E" w:rsidP="00D00B8E"/>
    <w:p w:rsidR="00D00B8E" w:rsidRDefault="00D00B8E" w:rsidP="00D00B8E">
      <w:pPr>
        <w:rPr>
          <w:rFonts w:ascii="Comic Sans MS" w:hAnsi="Comic Sans MS" w:cs="Comic Sans MS"/>
          <w:sz w:val="22"/>
          <w:szCs w:val="22"/>
        </w:rPr>
      </w:pPr>
      <w:r>
        <w:rPr>
          <w:rFonts w:ascii="Comic Sans MS" w:hAnsi="Comic Sans MS" w:cs="Comic Sans MS"/>
          <w:sz w:val="22"/>
          <w:szCs w:val="22"/>
        </w:rPr>
        <w:t xml:space="preserve">La Ligue </w:t>
      </w:r>
      <w:r w:rsidR="00964B9C">
        <w:rPr>
          <w:rFonts w:ascii="Comic Sans MS" w:hAnsi="Comic Sans MS" w:cs="Comic Sans MS"/>
          <w:sz w:val="22"/>
          <w:szCs w:val="22"/>
        </w:rPr>
        <w:t>des Pays De La Loire</w:t>
      </w:r>
      <w:r>
        <w:rPr>
          <w:rFonts w:ascii="Comic Sans MS" w:hAnsi="Comic Sans MS" w:cs="Comic Sans MS"/>
          <w:sz w:val="22"/>
          <w:szCs w:val="22"/>
        </w:rPr>
        <w:t xml:space="preserve"> de Triathlon a choisi de soutenir ce </w:t>
      </w:r>
      <w:r>
        <w:rPr>
          <w:rFonts w:ascii="Comic Sans MS" w:hAnsi="Comic Sans MS" w:cs="Comic Sans MS"/>
          <w:b/>
          <w:bCs/>
          <w:sz w:val="22"/>
          <w:szCs w:val="22"/>
        </w:rPr>
        <w:t>Label Épreuve accessible</w:t>
      </w:r>
      <w:r>
        <w:rPr>
          <w:rFonts w:ascii="Comic Sans MS" w:hAnsi="Comic Sans MS" w:cs="Comic Sans MS"/>
          <w:sz w:val="22"/>
          <w:szCs w:val="22"/>
        </w:rPr>
        <w:t xml:space="preserve"> pour les organisations de son territoire. Pour satisfaire ce label, l'organisateur devra satisfaire l'ensemble des 9</w:t>
      </w:r>
      <w:r>
        <w:rPr>
          <w:rFonts w:ascii="Comic Sans MS" w:hAnsi="Comic Sans MS" w:cs="Comic Sans MS"/>
          <w:b/>
          <w:bCs/>
          <w:i/>
          <w:iCs/>
          <w:sz w:val="22"/>
          <w:szCs w:val="22"/>
        </w:rPr>
        <w:t xml:space="preserve"> critères</w:t>
      </w:r>
      <w:r>
        <w:rPr>
          <w:rFonts w:ascii="Comic Sans MS" w:hAnsi="Comic Sans MS" w:cs="Comic Sans MS"/>
          <w:sz w:val="22"/>
          <w:szCs w:val="22"/>
        </w:rPr>
        <w:t xml:space="preserve"> :</w:t>
      </w:r>
    </w:p>
    <w:p w:rsidR="00D00B8E" w:rsidRDefault="00964B9C" w:rsidP="00D00B8E">
      <w:pPr>
        <w:rPr>
          <w:rFonts w:ascii="Comic Sans MS" w:hAnsi="Comic Sans MS" w:cs="Comic Sans MS"/>
          <w:sz w:val="22"/>
          <w:szCs w:val="22"/>
        </w:rPr>
      </w:pPr>
      <w:r>
        <w:rPr>
          <w:rFonts w:ascii="Comic Sans MS" w:hAnsi="Comic Sans MS" w:cs="Comic Sans MS"/>
          <w:sz w:val="22"/>
          <w:szCs w:val="22"/>
        </w:rPr>
        <w:t>Dont</w:t>
      </w:r>
      <w:r w:rsidR="00D00B8E">
        <w:rPr>
          <w:rFonts w:ascii="Comic Sans MS" w:hAnsi="Comic Sans MS" w:cs="Comic Sans MS"/>
          <w:sz w:val="22"/>
          <w:szCs w:val="22"/>
        </w:rPr>
        <w:t xml:space="preserve"> </w:t>
      </w:r>
      <w:r w:rsidR="00D00B8E">
        <w:rPr>
          <w:rFonts w:ascii="Comic Sans MS" w:hAnsi="Comic Sans MS" w:cs="Comic Sans MS"/>
          <w:b/>
          <w:bCs/>
          <w:i/>
          <w:iCs/>
          <w:sz w:val="22"/>
          <w:szCs w:val="22"/>
        </w:rPr>
        <w:t>3 critères obligatoires pour la sécurité</w:t>
      </w:r>
      <w:r w:rsidR="00D00B8E">
        <w:rPr>
          <w:rFonts w:ascii="Comic Sans MS" w:hAnsi="Comic Sans MS" w:cs="Comic Sans MS"/>
          <w:sz w:val="22"/>
          <w:szCs w:val="22"/>
        </w:rPr>
        <w:t xml:space="preserve"> : </w:t>
      </w:r>
    </w:p>
    <w:p w:rsidR="00D00B8E" w:rsidRDefault="00D00B8E" w:rsidP="00D00B8E">
      <w:pPr>
        <w:rPr>
          <w:rFonts w:ascii="Comic Sans MS" w:hAnsi="Comic Sans MS" w:cs="Comic Sans MS"/>
          <w:sz w:val="22"/>
          <w:szCs w:val="22"/>
        </w:rPr>
      </w:pPr>
      <w:r>
        <w:rPr>
          <w:rFonts w:ascii="Comic Sans MS" w:hAnsi="Comic Sans MS" w:cs="Comic Sans MS"/>
          <w:sz w:val="22"/>
          <w:szCs w:val="22"/>
        </w:rPr>
        <w:t xml:space="preserve">1 → Des bonnets et des dossards distinctifs pour les </w:t>
      </w:r>
      <w:proofErr w:type="spellStart"/>
      <w:r>
        <w:rPr>
          <w:rFonts w:ascii="Comic Sans MS" w:hAnsi="Comic Sans MS" w:cs="Comic Sans MS"/>
          <w:sz w:val="22"/>
          <w:szCs w:val="22"/>
        </w:rPr>
        <w:t>paratriathlètes</w:t>
      </w:r>
      <w:proofErr w:type="spellEnd"/>
    </w:p>
    <w:p w:rsidR="00D00B8E" w:rsidRDefault="00D00B8E" w:rsidP="00D00B8E">
      <w:pPr>
        <w:rPr>
          <w:rFonts w:ascii="Comic Sans MS" w:hAnsi="Comic Sans MS" w:cs="Comic Sans MS"/>
          <w:sz w:val="22"/>
          <w:szCs w:val="22"/>
        </w:rPr>
      </w:pPr>
      <w:r>
        <w:rPr>
          <w:rFonts w:ascii="Comic Sans MS" w:hAnsi="Comic Sans MS" w:cs="Comic Sans MS"/>
          <w:sz w:val="22"/>
          <w:szCs w:val="22"/>
        </w:rPr>
        <w:t xml:space="preserve">2 → L'organisateur doit être en mesure de proposer aux </w:t>
      </w:r>
      <w:proofErr w:type="spellStart"/>
      <w:r>
        <w:rPr>
          <w:rFonts w:ascii="Comic Sans MS" w:hAnsi="Comic Sans MS" w:cs="Comic Sans MS"/>
          <w:sz w:val="22"/>
          <w:szCs w:val="22"/>
        </w:rPr>
        <w:t>paratriathlètes</w:t>
      </w:r>
      <w:proofErr w:type="spellEnd"/>
      <w:r>
        <w:rPr>
          <w:rFonts w:ascii="Comic Sans MS" w:hAnsi="Comic Sans MS" w:cs="Comic Sans MS"/>
          <w:sz w:val="22"/>
          <w:szCs w:val="22"/>
        </w:rPr>
        <w:t xml:space="preserve"> un départ décalé</w:t>
      </w:r>
    </w:p>
    <w:p w:rsidR="00D00B8E" w:rsidRDefault="00D00B8E" w:rsidP="00D00B8E">
      <w:r>
        <w:rPr>
          <w:rFonts w:ascii="Comic Sans MS" w:hAnsi="Comic Sans MS" w:cs="Comic Sans MS"/>
          <w:sz w:val="22"/>
          <w:szCs w:val="22"/>
        </w:rPr>
        <w:t xml:space="preserve">3 → Un vélo ouvreur sur le parcours course à pied devant l'athlète en tête de l'épreuve </w:t>
      </w:r>
      <w:proofErr w:type="spellStart"/>
      <w:r>
        <w:rPr>
          <w:rFonts w:ascii="Comic Sans MS" w:hAnsi="Comic Sans MS" w:cs="Comic Sans MS"/>
          <w:sz w:val="22"/>
          <w:szCs w:val="22"/>
        </w:rPr>
        <w:t>paratriathlon</w:t>
      </w:r>
      <w:proofErr w:type="spellEnd"/>
      <w:r>
        <w:rPr>
          <w:rFonts w:ascii="Comic Sans MS" w:hAnsi="Comic Sans MS" w:cs="Comic Sans MS"/>
          <w:sz w:val="22"/>
          <w:szCs w:val="22"/>
        </w:rPr>
        <w:t xml:space="preserve"> (homme ou femme)</w:t>
      </w:r>
    </w:p>
    <w:p w:rsidR="00D00B8E" w:rsidRDefault="00D00B8E" w:rsidP="00D00B8E"/>
    <w:p w:rsidR="00D00B8E" w:rsidRDefault="002D1B62" w:rsidP="00D00B8E">
      <w:pPr>
        <w:rPr>
          <w:rFonts w:ascii="Comic Sans MS" w:hAnsi="Comic Sans MS" w:cs="Comic Sans MS"/>
          <w:sz w:val="22"/>
          <w:szCs w:val="22"/>
        </w:rPr>
      </w:pPr>
      <w:r>
        <w:rPr>
          <w:rFonts w:ascii="Comic Sans MS" w:hAnsi="Comic Sans MS" w:cs="Comic Sans MS"/>
          <w:sz w:val="22"/>
          <w:szCs w:val="22"/>
        </w:rPr>
        <w:t>Et</w:t>
      </w:r>
      <w:r w:rsidR="00D00B8E">
        <w:rPr>
          <w:rFonts w:ascii="Comic Sans MS" w:hAnsi="Comic Sans MS" w:cs="Comic Sans MS"/>
          <w:sz w:val="22"/>
          <w:szCs w:val="22"/>
        </w:rPr>
        <w:t xml:space="preserve"> </w:t>
      </w:r>
      <w:r w:rsidR="00D00B8E">
        <w:rPr>
          <w:rFonts w:ascii="Comic Sans MS" w:hAnsi="Comic Sans MS" w:cs="Comic Sans MS"/>
          <w:b/>
          <w:bCs/>
          <w:i/>
          <w:iCs/>
          <w:sz w:val="22"/>
          <w:szCs w:val="22"/>
        </w:rPr>
        <w:t>6 critères obligatoires pour l'accessibilité</w:t>
      </w:r>
      <w:r w:rsidR="00D00B8E">
        <w:rPr>
          <w:rFonts w:ascii="Comic Sans MS" w:hAnsi="Comic Sans MS" w:cs="Comic Sans MS"/>
          <w:sz w:val="22"/>
          <w:szCs w:val="22"/>
        </w:rPr>
        <w:t xml:space="preserve"> :</w:t>
      </w:r>
    </w:p>
    <w:p w:rsidR="00D00B8E" w:rsidRDefault="00D00B8E" w:rsidP="00D00B8E">
      <w:pPr>
        <w:rPr>
          <w:rFonts w:ascii="Comic Sans MS" w:hAnsi="Comic Sans MS" w:cs="Comic Sans MS"/>
          <w:sz w:val="22"/>
          <w:szCs w:val="22"/>
        </w:rPr>
      </w:pPr>
      <w:r>
        <w:rPr>
          <w:rFonts w:ascii="Comic Sans MS" w:hAnsi="Comic Sans MS" w:cs="Comic Sans MS"/>
          <w:sz w:val="22"/>
          <w:szCs w:val="22"/>
        </w:rPr>
        <w:t xml:space="preserve">4 → </w:t>
      </w:r>
      <w:r>
        <w:rPr>
          <w:rFonts w:ascii="Comic Sans MS" w:hAnsi="Comic Sans MS" w:cs="Comic Sans MS"/>
          <w:sz w:val="22"/>
          <w:szCs w:val="22"/>
          <w:u w:val="single"/>
        </w:rPr>
        <w:t>Commodités</w:t>
      </w:r>
      <w:r>
        <w:rPr>
          <w:rFonts w:ascii="Comic Sans MS" w:hAnsi="Comic Sans MS" w:cs="Comic Sans MS"/>
          <w:sz w:val="22"/>
          <w:szCs w:val="22"/>
        </w:rPr>
        <w:t xml:space="preserve"> : </w:t>
      </w:r>
      <w:proofErr w:type="gramStart"/>
      <w:r>
        <w:rPr>
          <w:rFonts w:ascii="Comic Sans MS" w:hAnsi="Comic Sans MS" w:cs="Comic Sans MS"/>
          <w:sz w:val="22"/>
          <w:szCs w:val="22"/>
        </w:rPr>
        <w:t>un</w:t>
      </w:r>
      <w:proofErr w:type="gramEnd"/>
      <w:r>
        <w:rPr>
          <w:rFonts w:ascii="Comic Sans MS" w:hAnsi="Comic Sans MS" w:cs="Comic Sans MS"/>
          <w:sz w:val="22"/>
          <w:szCs w:val="22"/>
        </w:rPr>
        <w:t xml:space="preserve"> toilette pour Personne à Mobilité Réduite (PMR) à proximité du site de course et à moins de 400 m du parc à vélo</w:t>
      </w:r>
    </w:p>
    <w:p w:rsidR="00D00B8E" w:rsidRDefault="00D00B8E" w:rsidP="00D00B8E">
      <w:pPr>
        <w:rPr>
          <w:rFonts w:ascii="Comic Sans MS" w:hAnsi="Comic Sans MS" w:cs="Comic Sans MS"/>
          <w:sz w:val="22"/>
          <w:szCs w:val="22"/>
        </w:rPr>
      </w:pPr>
      <w:r>
        <w:rPr>
          <w:rFonts w:ascii="Comic Sans MS" w:hAnsi="Comic Sans MS" w:cs="Comic Sans MS"/>
          <w:sz w:val="22"/>
          <w:szCs w:val="22"/>
        </w:rPr>
        <w:t xml:space="preserve">5 → </w:t>
      </w:r>
      <w:r>
        <w:rPr>
          <w:rFonts w:ascii="Comic Sans MS" w:hAnsi="Comic Sans MS" w:cs="Comic Sans MS"/>
          <w:sz w:val="22"/>
          <w:szCs w:val="22"/>
          <w:u w:val="single"/>
        </w:rPr>
        <w:t>Parking</w:t>
      </w:r>
      <w:r>
        <w:rPr>
          <w:rFonts w:ascii="Comic Sans MS" w:hAnsi="Comic Sans MS" w:cs="Comic Sans MS"/>
          <w:sz w:val="22"/>
          <w:szCs w:val="22"/>
        </w:rPr>
        <w:t xml:space="preserve"> : une place de parking réservée pour chaque </w:t>
      </w:r>
      <w:proofErr w:type="spellStart"/>
      <w:r>
        <w:rPr>
          <w:rFonts w:ascii="Comic Sans MS" w:hAnsi="Comic Sans MS" w:cs="Comic Sans MS"/>
          <w:sz w:val="22"/>
          <w:szCs w:val="22"/>
        </w:rPr>
        <w:t>paratriathlète</w:t>
      </w:r>
      <w:proofErr w:type="spellEnd"/>
      <w:r>
        <w:rPr>
          <w:rFonts w:ascii="Comic Sans MS" w:hAnsi="Comic Sans MS" w:cs="Comic Sans MS"/>
          <w:sz w:val="22"/>
          <w:szCs w:val="22"/>
        </w:rPr>
        <w:t xml:space="preserve"> et située le plus proche possible du parc à vélo (à moins de 400 m)</w:t>
      </w:r>
    </w:p>
    <w:p w:rsidR="00D00B8E" w:rsidRDefault="00D00B8E" w:rsidP="00D00B8E">
      <w:pPr>
        <w:rPr>
          <w:rFonts w:ascii="Comic Sans MS" w:hAnsi="Comic Sans MS" w:cs="Comic Sans MS"/>
          <w:sz w:val="22"/>
          <w:szCs w:val="22"/>
        </w:rPr>
      </w:pPr>
      <w:r>
        <w:rPr>
          <w:rFonts w:ascii="Comic Sans MS" w:hAnsi="Comic Sans MS" w:cs="Comic Sans MS"/>
          <w:sz w:val="22"/>
          <w:szCs w:val="22"/>
        </w:rPr>
        <w:t xml:space="preserve">6 → </w:t>
      </w:r>
      <w:r>
        <w:rPr>
          <w:rFonts w:ascii="Comic Sans MS" w:hAnsi="Comic Sans MS" w:cs="Comic Sans MS"/>
          <w:sz w:val="22"/>
          <w:szCs w:val="22"/>
          <w:u w:val="single"/>
        </w:rPr>
        <w:t>Parcours</w:t>
      </w:r>
      <w:r>
        <w:rPr>
          <w:rFonts w:ascii="Comic Sans MS" w:hAnsi="Comic Sans MS" w:cs="Comic Sans MS"/>
          <w:sz w:val="22"/>
          <w:szCs w:val="22"/>
        </w:rPr>
        <w:t> : un parcours accessible à tous les handicaps, sur un sol dur (stabilisé, goudron) et ne comportant pas de pente supérieure à 8%</w:t>
      </w:r>
    </w:p>
    <w:p w:rsidR="00D00B8E" w:rsidRDefault="00D00B8E" w:rsidP="00D00B8E">
      <w:pPr>
        <w:rPr>
          <w:rFonts w:ascii="Comic Sans MS" w:hAnsi="Comic Sans MS" w:cs="Comic Sans MS"/>
          <w:sz w:val="22"/>
          <w:szCs w:val="22"/>
        </w:rPr>
      </w:pPr>
      <w:r>
        <w:rPr>
          <w:rFonts w:ascii="Comic Sans MS" w:hAnsi="Comic Sans MS" w:cs="Comic Sans MS"/>
          <w:sz w:val="22"/>
          <w:szCs w:val="22"/>
        </w:rPr>
        <w:t xml:space="preserve">7 → </w:t>
      </w:r>
      <w:r>
        <w:rPr>
          <w:rFonts w:ascii="Comic Sans MS" w:hAnsi="Comic Sans MS" w:cs="Comic Sans MS"/>
          <w:sz w:val="22"/>
          <w:szCs w:val="22"/>
          <w:u w:val="single"/>
        </w:rPr>
        <w:t>Aire de transition</w:t>
      </w:r>
      <w:r>
        <w:rPr>
          <w:rFonts w:ascii="Comic Sans MS" w:hAnsi="Comic Sans MS" w:cs="Comic Sans MS"/>
          <w:sz w:val="22"/>
          <w:szCs w:val="22"/>
        </w:rPr>
        <w:t xml:space="preserve"> : un espace adapté dans l'aire de transition. Prévoir pour chaque emplacement : 1 chaise, 2,5mx2m pour les tandems, 4mx2m pour les </w:t>
      </w:r>
      <w:proofErr w:type="spellStart"/>
      <w:r>
        <w:rPr>
          <w:rFonts w:ascii="Comic Sans MS" w:hAnsi="Comic Sans MS" w:cs="Comic Sans MS"/>
          <w:sz w:val="22"/>
          <w:szCs w:val="22"/>
        </w:rPr>
        <w:t>handbikes</w:t>
      </w:r>
      <w:proofErr w:type="spellEnd"/>
      <w:r>
        <w:rPr>
          <w:rFonts w:ascii="Comic Sans MS" w:hAnsi="Comic Sans MS" w:cs="Comic Sans MS"/>
          <w:sz w:val="22"/>
          <w:szCs w:val="22"/>
        </w:rPr>
        <w:t xml:space="preserve"> et fauteuils</w:t>
      </w:r>
    </w:p>
    <w:p w:rsidR="00D00B8E" w:rsidRDefault="00D00B8E" w:rsidP="00D00B8E">
      <w:pPr>
        <w:rPr>
          <w:rFonts w:ascii="Comic Sans MS" w:hAnsi="Comic Sans MS" w:cs="Comic Sans MS"/>
          <w:sz w:val="22"/>
          <w:szCs w:val="22"/>
        </w:rPr>
      </w:pPr>
      <w:r>
        <w:rPr>
          <w:rFonts w:ascii="Comic Sans MS" w:hAnsi="Comic Sans MS" w:cs="Comic Sans MS"/>
          <w:sz w:val="22"/>
          <w:szCs w:val="22"/>
        </w:rPr>
        <w:t xml:space="preserve">8 → </w:t>
      </w:r>
      <w:r>
        <w:rPr>
          <w:rFonts w:ascii="Comic Sans MS" w:hAnsi="Comic Sans MS" w:cs="Comic Sans MS"/>
          <w:sz w:val="22"/>
          <w:szCs w:val="22"/>
          <w:u w:val="single"/>
        </w:rPr>
        <w:t>Ravitaillement</w:t>
      </w:r>
      <w:r>
        <w:rPr>
          <w:rFonts w:ascii="Comic Sans MS" w:hAnsi="Comic Sans MS" w:cs="Comic Sans MS"/>
          <w:sz w:val="22"/>
          <w:szCs w:val="22"/>
        </w:rPr>
        <w:t> : des ravitaillements accessibles aux fauteuils sur la totalité du parcours et à l'arrivée</w:t>
      </w:r>
    </w:p>
    <w:p w:rsidR="00D00B8E" w:rsidRDefault="00D00B8E" w:rsidP="00D00B8E">
      <w:pPr>
        <w:rPr>
          <w:rFonts w:ascii="Comic Sans MS" w:hAnsi="Comic Sans MS" w:cs="Comic Sans MS"/>
        </w:rPr>
      </w:pPr>
      <w:r>
        <w:rPr>
          <w:rFonts w:ascii="Comic Sans MS" w:hAnsi="Comic Sans MS" w:cs="Comic Sans MS"/>
          <w:sz w:val="22"/>
          <w:szCs w:val="22"/>
        </w:rPr>
        <w:t xml:space="preserve">9 → </w:t>
      </w:r>
      <w:r>
        <w:rPr>
          <w:rFonts w:ascii="Comic Sans MS" w:hAnsi="Comic Sans MS" w:cs="Comic Sans MS"/>
          <w:sz w:val="22"/>
          <w:szCs w:val="22"/>
          <w:u w:val="single"/>
        </w:rPr>
        <w:t>Transition</w:t>
      </w:r>
      <w:r>
        <w:rPr>
          <w:rFonts w:ascii="Comic Sans MS" w:hAnsi="Comic Sans MS" w:cs="Comic Sans MS"/>
          <w:sz w:val="22"/>
          <w:szCs w:val="22"/>
        </w:rPr>
        <w:t xml:space="preserve"> : l'organisateur devra proposer une assistante de transition à chaque </w:t>
      </w:r>
      <w:proofErr w:type="spellStart"/>
      <w:r>
        <w:rPr>
          <w:rFonts w:ascii="Comic Sans MS" w:hAnsi="Comic Sans MS" w:cs="Comic Sans MS"/>
          <w:sz w:val="22"/>
          <w:szCs w:val="22"/>
        </w:rPr>
        <w:t>paratriathlète</w:t>
      </w:r>
      <w:proofErr w:type="spellEnd"/>
    </w:p>
    <w:p w:rsidR="00D00B8E" w:rsidRDefault="00D00B8E" w:rsidP="00D00B8E">
      <w:pPr>
        <w:rPr>
          <w:rFonts w:ascii="Comic Sans MS" w:hAnsi="Comic Sans MS" w:cs="Comic Sans MS"/>
        </w:rPr>
      </w:pPr>
    </w:p>
    <w:p w:rsidR="00D00B8E" w:rsidRDefault="00D00B8E" w:rsidP="00D00B8E">
      <w:r>
        <w:rPr>
          <w:rFonts w:ascii="Comic Sans MS" w:hAnsi="Comic Sans MS" w:cs="Comic Sans MS"/>
          <w:sz w:val="22"/>
          <w:szCs w:val="22"/>
        </w:rPr>
        <w:t xml:space="preserve">Un </w:t>
      </w:r>
      <w:r>
        <w:rPr>
          <w:rFonts w:ascii="Comic Sans MS" w:hAnsi="Comic Sans MS" w:cs="Comic Sans MS"/>
          <w:b/>
          <w:bCs/>
          <w:sz w:val="22"/>
          <w:szCs w:val="22"/>
        </w:rPr>
        <w:t>cahier des charges</w:t>
      </w:r>
      <w:r>
        <w:rPr>
          <w:rFonts w:ascii="Comic Sans MS" w:hAnsi="Comic Sans MS" w:cs="Comic Sans MS"/>
          <w:sz w:val="22"/>
          <w:szCs w:val="22"/>
        </w:rPr>
        <w:t xml:space="preserve"> est consultable et téléchargeable sur l'Espace Tri 2.0 ou sur le site de la Ligue des Pays De La Loire Triathlon :</w:t>
      </w:r>
    </w:p>
    <w:p w:rsidR="00D00B8E" w:rsidRDefault="00D00B8E" w:rsidP="00D00B8E">
      <w:pPr>
        <w:overflowPunct/>
        <w:jc w:val="both"/>
        <w:textAlignment w:val="auto"/>
        <w:rPr>
          <w:rFonts w:ascii="Comic Sans MS" w:hAnsi="Comic Sans MS" w:cs="Comic Sans MS"/>
          <w:sz w:val="22"/>
          <w:szCs w:val="22"/>
        </w:rPr>
      </w:pPr>
      <w:proofErr w:type="gramStart"/>
      <w:r>
        <w:rPr>
          <w:rFonts w:ascii="Comic Sans MS" w:hAnsi="Comic Sans MS" w:cs="Comic Sans MS"/>
          <w:i/>
          <w:iCs/>
          <w:color w:val="000000"/>
          <w:sz w:val="22"/>
          <w:szCs w:val="22"/>
        </w:rPr>
        <w:t>ou</w:t>
      </w:r>
      <w:proofErr w:type="gramEnd"/>
      <w:r>
        <w:rPr>
          <w:rFonts w:ascii="Comic Sans MS" w:hAnsi="Comic Sans MS" w:cs="Comic Sans MS"/>
          <w:i/>
          <w:iCs/>
          <w:color w:val="000000"/>
          <w:sz w:val="22"/>
          <w:szCs w:val="22"/>
        </w:rPr>
        <w:t xml:space="preserve"> contacter Benjamin </w:t>
      </w:r>
      <w:proofErr w:type="spellStart"/>
      <w:r>
        <w:rPr>
          <w:rFonts w:ascii="Comic Sans MS" w:hAnsi="Comic Sans MS" w:cs="Comic Sans MS"/>
          <w:i/>
          <w:iCs/>
          <w:color w:val="000000"/>
          <w:sz w:val="22"/>
          <w:szCs w:val="22"/>
        </w:rPr>
        <w:t>Poggi</w:t>
      </w:r>
      <w:proofErr w:type="spellEnd"/>
      <w:r>
        <w:rPr>
          <w:rFonts w:ascii="Comic Sans MS" w:hAnsi="Comic Sans MS" w:cs="Comic Sans MS"/>
          <w:i/>
          <w:iCs/>
          <w:color w:val="000000"/>
          <w:sz w:val="22"/>
          <w:szCs w:val="22"/>
        </w:rPr>
        <w:t xml:space="preserve">, Référent </w:t>
      </w:r>
      <w:proofErr w:type="spellStart"/>
      <w:r>
        <w:rPr>
          <w:rFonts w:ascii="Comic Sans MS" w:hAnsi="Comic Sans MS" w:cs="Comic Sans MS"/>
          <w:i/>
          <w:iCs/>
          <w:color w:val="000000"/>
          <w:sz w:val="22"/>
          <w:szCs w:val="22"/>
        </w:rPr>
        <w:t>Paratriathlon</w:t>
      </w:r>
      <w:proofErr w:type="spellEnd"/>
      <w:r>
        <w:rPr>
          <w:rFonts w:ascii="Comic Sans MS" w:hAnsi="Comic Sans MS" w:cs="Comic Sans MS"/>
          <w:i/>
          <w:iCs/>
          <w:color w:val="000000"/>
          <w:sz w:val="22"/>
          <w:szCs w:val="22"/>
        </w:rPr>
        <w:t xml:space="preserve"> </w:t>
      </w:r>
      <w:r>
        <w:rPr>
          <w:i/>
          <w:iCs/>
          <w:color w:val="000000"/>
          <w:sz w:val="22"/>
          <w:szCs w:val="22"/>
        </w:rPr>
        <w:t>→</w:t>
      </w:r>
      <w:r>
        <w:rPr>
          <w:rFonts w:ascii="Comic Sans MS" w:hAnsi="Comic Sans MS" w:cs="Comic Sans MS"/>
          <w:i/>
          <w:iCs/>
          <w:color w:val="000000"/>
          <w:sz w:val="22"/>
          <w:szCs w:val="22"/>
        </w:rPr>
        <w:t xml:space="preserve">  </w:t>
      </w:r>
    </w:p>
    <w:p w:rsidR="00D00B8E" w:rsidRDefault="00D00B8E" w:rsidP="00D00B8E">
      <w:pPr>
        <w:pStyle w:val="Contenudetableau"/>
        <w:overflowPunct/>
        <w:textAlignment w:val="auto"/>
        <w:rPr>
          <w:rFonts w:ascii="Comic Sans MS" w:hAnsi="Comic Sans MS" w:cs="Comic Sans MS"/>
          <w:sz w:val="22"/>
          <w:szCs w:val="22"/>
        </w:rPr>
      </w:pPr>
    </w:p>
    <w:p w:rsidR="00D00B8E" w:rsidRDefault="00D00B8E" w:rsidP="00D00B8E">
      <w:pPr>
        <w:pStyle w:val="Contenudetableau"/>
        <w:overflowPunct/>
        <w:textAlignment w:val="auto"/>
        <w:rPr>
          <w:rFonts w:ascii="Comic Sans MS" w:hAnsi="Comic Sans MS" w:cs="Comic Sans MS"/>
          <w:sz w:val="12"/>
          <w:szCs w:val="12"/>
        </w:rPr>
      </w:pPr>
      <w:r>
        <w:rPr>
          <w:rFonts w:ascii="Comic Sans MS" w:hAnsi="Comic Sans MS" w:cs="Comic Sans MS"/>
          <w:b/>
          <w:bCs/>
          <w:sz w:val="22"/>
          <w:szCs w:val="22"/>
          <w:u w:val="single"/>
        </w:rPr>
        <w:t>Procédure de demande de label en 2018 :</w:t>
      </w:r>
    </w:p>
    <w:p w:rsidR="00D00B8E" w:rsidRDefault="00D00B8E" w:rsidP="00D00B8E">
      <w:pPr>
        <w:pStyle w:val="Contenudetableau"/>
        <w:overflowPunct/>
        <w:textAlignment w:val="auto"/>
        <w:rPr>
          <w:rFonts w:ascii="Comic Sans MS" w:hAnsi="Comic Sans MS" w:cs="Comic Sans MS"/>
          <w:sz w:val="12"/>
          <w:szCs w:val="12"/>
        </w:rPr>
      </w:pPr>
    </w:p>
    <w:p w:rsidR="00D00B8E" w:rsidRDefault="00D00B8E" w:rsidP="00D00B8E">
      <w:pPr>
        <w:pStyle w:val="Contenudetableau"/>
        <w:overflowPunct/>
        <w:textAlignment w:val="auto"/>
        <w:rPr>
          <w:rFonts w:ascii="Comic Sans MS" w:hAnsi="Comic Sans MS" w:cs="Comic Sans MS"/>
          <w:sz w:val="16"/>
          <w:szCs w:val="16"/>
        </w:rPr>
      </w:pPr>
      <w:r>
        <w:rPr>
          <w:rFonts w:ascii="Comic Sans MS" w:hAnsi="Comic Sans MS" w:cs="Comic Sans MS"/>
          <w:bCs/>
          <w:sz w:val="22"/>
          <w:szCs w:val="22"/>
        </w:rPr>
        <w:t>→ L'</w:t>
      </w:r>
      <w:r>
        <w:rPr>
          <w:rFonts w:ascii="Comic Sans MS" w:hAnsi="Comic Sans MS" w:cs="Comic Sans MS"/>
          <w:b/>
          <w:bCs/>
          <w:sz w:val="22"/>
          <w:szCs w:val="22"/>
        </w:rPr>
        <w:t>inscription à ce label</w:t>
      </w:r>
      <w:r>
        <w:rPr>
          <w:rFonts w:ascii="Comic Sans MS" w:hAnsi="Comic Sans MS" w:cs="Comic Sans MS"/>
          <w:bCs/>
          <w:sz w:val="22"/>
          <w:szCs w:val="22"/>
        </w:rPr>
        <w:t xml:space="preserve"> se fera sur l'Espace Tri 2.0 lors de l'inscription de votre manifestation.</w:t>
      </w:r>
    </w:p>
    <w:p w:rsidR="00D00B8E" w:rsidRDefault="00D00B8E" w:rsidP="00D00B8E">
      <w:pPr>
        <w:pStyle w:val="Contenudetableau"/>
        <w:overflowPunct/>
        <w:textAlignment w:val="auto"/>
        <w:rPr>
          <w:rFonts w:ascii="Comic Sans MS" w:hAnsi="Comic Sans MS" w:cs="Comic Sans MS"/>
          <w:sz w:val="16"/>
          <w:szCs w:val="16"/>
        </w:rPr>
      </w:pPr>
    </w:p>
    <w:p w:rsidR="00D00B8E" w:rsidRDefault="00D00B8E" w:rsidP="00D00B8E">
      <w:pPr>
        <w:rPr>
          <w:rFonts w:ascii="Comic Sans MS" w:hAnsi="Comic Sans MS" w:cs="Comic Sans MS"/>
          <w:sz w:val="22"/>
          <w:szCs w:val="22"/>
        </w:rPr>
      </w:pPr>
    </w:p>
    <w:p w:rsidR="00D00B8E" w:rsidRDefault="00D00B8E" w:rsidP="00D00B8E">
      <w:pPr>
        <w:rPr>
          <w:rFonts w:ascii="Comic Sans MS" w:hAnsi="Comic Sans MS" w:cs="Comic Sans MS"/>
          <w:sz w:val="22"/>
          <w:szCs w:val="22"/>
        </w:rPr>
      </w:pPr>
    </w:p>
    <w:p w:rsidR="00D00B8E" w:rsidRDefault="00D00B8E" w:rsidP="00D00B8E">
      <w:pPr>
        <w:rPr>
          <w:rFonts w:ascii="Comic Sans MS" w:hAnsi="Comic Sans MS" w:cs="Comic Sans MS"/>
          <w:sz w:val="22"/>
          <w:szCs w:val="22"/>
        </w:rPr>
      </w:pPr>
    </w:p>
    <w:p w:rsidR="00D00B8E" w:rsidRDefault="00D00B8E" w:rsidP="00D00B8E">
      <w:pPr>
        <w:rPr>
          <w:rFonts w:ascii="Comic Sans MS" w:hAnsi="Comic Sans MS" w:cs="Comic Sans MS"/>
          <w:sz w:val="22"/>
          <w:szCs w:val="22"/>
        </w:rPr>
      </w:pPr>
    </w:p>
    <w:p w:rsidR="00D00B8E" w:rsidRDefault="00D00B8E" w:rsidP="00D00B8E">
      <w:pPr>
        <w:rPr>
          <w:rFonts w:ascii="Comic Sans MS" w:hAnsi="Comic Sans MS" w:cs="Comic Sans MS"/>
          <w:b/>
          <w:bCs/>
          <w:color w:val="000000"/>
          <w:sz w:val="12"/>
          <w:szCs w:val="12"/>
        </w:rPr>
      </w:pPr>
      <w:r>
        <w:rPr>
          <w:rFonts w:ascii="Comic Sans MS" w:hAnsi="Comic Sans MS" w:cs="Comic Sans MS"/>
          <w:sz w:val="22"/>
          <w:szCs w:val="22"/>
        </w:rPr>
        <w:t xml:space="preserve">→ Des </w:t>
      </w:r>
      <w:r>
        <w:rPr>
          <w:rFonts w:ascii="Comic Sans MS" w:hAnsi="Comic Sans MS" w:cs="Comic Sans MS"/>
          <w:b/>
          <w:bCs/>
          <w:sz w:val="22"/>
          <w:szCs w:val="22"/>
        </w:rPr>
        <w:t>conseils sur les critères</w:t>
      </w:r>
      <w:r>
        <w:rPr>
          <w:rFonts w:ascii="Comic Sans MS" w:hAnsi="Comic Sans MS" w:cs="Comic Sans MS"/>
          <w:sz w:val="22"/>
          <w:szCs w:val="22"/>
        </w:rPr>
        <w:t xml:space="preserve"> pourront être apportés bien avant l'épreuve par le Référent </w:t>
      </w:r>
      <w:proofErr w:type="spellStart"/>
      <w:r>
        <w:rPr>
          <w:rFonts w:ascii="Comic Sans MS" w:hAnsi="Comic Sans MS" w:cs="Comic Sans MS"/>
          <w:sz w:val="22"/>
          <w:szCs w:val="22"/>
        </w:rPr>
        <w:t>Paratriathlon</w:t>
      </w:r>
      <w:proofErr w:type="spellEnd"/>
      <w:r>
        <w:rPr>
          <w:rFonts w:ascii="Comic Sans MS" w:hAnsi="Comic Sans MS" w:cs="Comic Sans MS"/>
          <w:sz w:val="22"/>
          <w:szCs w:val="22"/>
        </w:rPr>
        <w:t xml:space="preserve"> de la Ligue à la personne responsable de ce label au sein de l'organisation.</w:t>
      </w:r>
    </w:p>
    <w:p w:rsidR="00D00B8E" w:rsidRDefault="00D00B8E">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B519CA" w:rsidRDefault="00B519CA">
      <w:pPr>
        <w:suppressAutoHyphens w:val="0"/>
        <w:overflowPunct/>
        <w:autoSpaceDE/>
        <w:spacing w:after="200" w:line="276" w:lineRule="auto"/>
        <w:textAlignment w:val="auto"/>
      </w:pPr>
    </w:p>
    <w:p w:rsidR="00B519CA" w:rsidRPr="00B519CA" w:rsidRDefault="00B519CA" w:rsidP="00B519CA">
      <w:pPr>
        <w:pBdr>
          <w:top w:val="single" w:sz="4" w:space="1" w:color="000000"/>
          <w:left w:val="single" w:sz="4" w:space="4" w:color="000000"/>
          <w:bottom w:val="single" w:sz="4" w:space="1" w:color="000000"/>
          <w:right w:val="single" w:sz="4" w:space="4" w:color="000000"/>
        </w:pBdr>
        <w:overflowPunct/>
        <w:jc w:val="center"/>
        <w:textAlignment w:val="auto"/>
        <w:rPr>
          <w:rFonts w:ascii="Comic Sans MS" w:hAnsi="Comic Sans MS" w:cs="Comic Sans MS"/>
          <w:b/>
          <w:bCs/>
          <w:color w:val="000000"/>
          <w:sz w:val="12"/>
          <w:szCs w:val="12"/>
        </w:rPr>
      </w:pPr>
      <w:proofErr w:type="spellStart"/>
      <w:r w:rsidRPr="00B519CA">
        <w:rPr>
          <w:rFonts w:ascii="Comic Sans MS" w:hAnsi="Comic Sans MS" w:cs="Comic Sans MS"/>
          <w:b/>
          <w:bCs/>
          <w:color w:val="000000"/>
          <w:sz w:val="40"/>
          <w:szCs w:val="40"/>
        </w:rPr>
        <w:t>Natura</w:t>
      </w:r>
      <w:proofErr w:type="spellEnd"/>
      <w:r w:rsidRPr="00B519CA">
        <w:rPr>
          <w:rFonts w:ascii="Comic Sans MS" w:hAnsi="Comic Sans MS" w:cs="Comic Sans MS"/>
          <w:b/>
          <w:bCs/>
          <w:color w:val="000000"/>
          <w:sz w:val="40"/>
          <w:szCs w:val="40"/>
        </w:rPr>
        <w:t xml:space="preserve"> 2000</w:t>
      </w:r>
    </w:p>
    <w:p w:rsidR="00B519CA" w:rsidRPr="00B519CA" w:rsidRDefault="00B519CA" w:rsidP="00B519CA">
      <w:pPr>
        <w:pBdr>
          <w:top w:val="single" w:sz="4" w:space="1" w:color="000000"/>
          <w:left w:val="single" w:sz="4" w:space="4" w:color="000000"/>
          <w:bottom w:val="single" w:sz="4" w:space="1" w:color="000000"/>
          <w:right w:val="single" w:sz="4" w:space="4" w:color="000000"/>
        </w:pBdr>
        <w:overflowPunct/>
        <w:jc w:val="center"/>
        <w:textAlignment w:val="auto"/>
        <w:rPr>
          <w:rFonts w:ascii="Comic Sans MS" w:hAnsi="Comic Sans MS" w:cs="Comic Sans MS"/>
          <w:b/>
          <w:bCs/>
          <w:color w:val="000000"/>
          <w:sz w:val="12"/>
          <w:szCs w:val="12"/>
        </w:rPr>
      </w:pPr>
    </w:p>
    <w:p w:rsidR="00B519CA" w:rsidRPr="00B519CA" w:rsidRDefault="00B519CA" w:rsidP="00B519CA">
      <w:pPr>
        <w:overflowPunct/>
        <w:textAlignment w:val="auto"/>
        <w:rPr>
          <w:rFonts w:ascii="Comic Sans MS" w:hAnsi="Comic Sans MS" w:cs="Comic Sans MS"/>
          <w:b/>
          <w:bCs/>
          <w:color w:val="000000"/>
          <w:sz w:val="32"/>
          <w:szCs w:val="32"/>
        </w:rPr>
      </w:pPr>
    </w:p>
    <w:p w:rsidR="00B519CA" w:rsidRPr="00B519CA" w:rsidRDefault="00B519CA" w:rsidP="00B519CA">
      <w:pPr>
        <w:overflowPunct/>
        <w:textAlignment w:val="auto"/>
        <w:rPr>
          <w:rFonts w:ascii="Comic Sans MS" w:hAnsi="Comic Sans MS" w:cs="Comic Sans MS"/>
          <w:b/>
          <w:bCs/>
          <w:color w:val="000000"/>
          <w:sz w:val="22"/>
          <w:szCs w:val="22"/>
        </w:rPr>
      </w:pPr>
      <w:r w:rsidRPr="00B519CA">
        <w:rPr>
          <w:rFonts w:ascii="Comic Sans MS" w:hAnsi="Comic Sans MS" w:cs="Comic Sans MS"/>
          <w:b/>
          <w:bCs/>
          <w:color w:val="000000"/>
          <w:sz w:val="28"/>
          <w:szCs w:val="28"/>
        </w:rPr>
        <w:t xml:space="preserve">Effectuer une évaluation d’incidence </w:t>
      </w:r>
      <w:proofErr w:type="spellStart"/>
      <w:r w:rsidRPr="00B519CA">
        <w:rPr>
          <w:rFonts w:ascii="Comic Sans MS" w:hAnsi="Comic Sans MS" w:cs="Comic Sans MS"/>
          <w:b/>
          <w:bCs/>
          <w:color w:val="000000"/>
          <w:sz w:val="28"/>
          <w:szCs w:val="28"/>
        </w:rPr>
        <w:t>Natura</w:t>
      </w:r>
      <w:proofErr w:type="spellEnd"/>
      <w:r w:rsidRPr="00B519CA">
        <w:rPr>
          <w:rFonts w:ascii="Comic Sans MS" w:hAnsi="Comic Sans MS" w:cs="Comic Sans MS"/>
          <w:b/>
          <w:bCs/>
          <w:color w:val="000000"/>
          <w:sz w:val="28"/>
          <w:szCs w:val="28"/>
        </w:rPr>
        <w:t xml:space="preserve"> 2000</w:t>
      </w:r>
    </w:p>
    <w:p w:rsidR="00B519CA" w:rsidRPr="00B519CA" w:rsidRDefault="00B519CA" w:rsidP="00B519CA">
      <w:pPr>
        <w:overflowPunct/>
        <w:textAlignment w:val="auto"/>
        <w:rPr>
          <w:rFonts w:ascii="Comic Sans MS" w:hAnsi="Comic Sans MS" w:cs="Comic Sans MS"/>
          <w:b/>
          <w:bCs/>
          <w:color w:val="000000"/>
          <w:sz w:val="22"/>
          <w:szCs w:val="22"/>
        </w:rPr>
      </w:pPr>
    </w:p>
    <w:p w:rsidR="00B519CA" w:rsidRPr="00B519CA" w:rsidRDefault="00B519CA" w:rsidP="00B519CA">
      <w:pPr>
        <w:overflowPunct/>
        <w:textAlignment w:val="auto"/>
        <w:rPr>
          <w:rFonts w:ascii="Comic Sans MS" w:hAnsi="Comic Sans MS" w:cs="Comic Sans MS"/>
          <w:color w:val="000000"/>
          <w:sz w:val="22"/>
          <w:szCs w:val="22"/>
        </w:rPr>
      </w:pPr>
      <w:r w:rsidRPr="00B519CA">
        <w:rPr>
          <w:rFonts w:ascii="Comic Sans MS" w:hAnsi="Comic Sans MS" w:cs="Comic Sans MS"/>
          <w:color w:val="000000"/>
          <w:sz w:val="22"/>
          <w:szCs w:val="22"/>
        </w:rPr>
        <w:t xml:space="preserve">La première chose à faire est de </w:t>
      </w:r>
      <w:r w:rsidRPr="00B519CA">
        <w:rPr>
          <w:rFonts w:ascii="Comic Sans MS" w:hAnsi="Comic Sans MS" w:cs="Comic Sans MS"/>
          <w:b/>
          <w:bCs/>
          <w:color w:val="000000"/>
          <w:sz w:val="22"/>
          <w:szCs w:val="22"/>
        </w:rPr>
        <w:t xml:space="preserve">contacter votre préfecture ou sous-préfecture ou DDT ou DREAL Pays De La Loire ou DDCS </w:t>
      </w:r>
      <w:r w:rsidRPr="00B519CA">
        <w:rPr>
          <w:rFonts w:ascii="Comic Sans MS" w:hAnsi="Comic Sans MS" w:cs="Comic Sans MS"/>
          <w:color w:val="000000"/>
          <w:sz w:val="22"/>
          <w:szCs w:val="22"/>
        </w:rPr>
        <w:t xml:space="preserve">qui vous indiquera si vous devez ou non remplir un dossier. </w:t>
      </w:r>
    </w:p>
    <w:p w:rsidR="00B519CA" w:rsidRPr="00B519CA" w:rsidRDefault="00B519CA" w:rsidP="00B519CA">
      <w:pPr>
        <w:overflowPunct/>
        <w:textAlignment w:val="auto"/>
        <w:rPr>
          <w:rFonts w:ascii="Comic Sans MS" w:hAnsi="Comic Sans MS" w:cs="Comic Sans MS"/>
          <w:color w:val="000000"/>
          <w:sz w:val="22"/>
          <w:szCs w:val="22"/>
        </w:rPr>
      </w:pPr>
      <w:r w:rsidRPr="00B519CA">
        <w:rPr>
          <w:rFonts w:ascii="Comic Sans MS" w:hAnsi="Comic Sans MS" w:cs="Comic Sans MS"/>
          <w:color w:val="000000"/>
          <w:sz w:val="22"/>
          <w:szCs w:val="22"/>
        </w:rPr>
        <w:t>A vous de trouver le bon interlocuteur</w:t>
      </w:r>
    </w:p>
    <w:p w:rsidR="00B519CA" w:rsidRPr="00B519CA" w:rsidRDefault="00B519CA" w:rsidP="00B519CA">
      <w:pPr>
        <w:overflowPunct/>
        <w:textAlignment w:val="auto"/>
        <w:rPr>
          <w:rFonts w:ascii="Comic Sans MS" w:hAnsi="Comic Sans MS" w:cs="Comic Sans MS"/>
          <w:color w:val="FF0000"/>
          <w:sz w:val="22"/>
          <w:szCs w:val="22"/>
        </w:rPr>
      </w:pPr>
      <w:r w:rsidRPr="00B519CA">
        <w:rPr>
          <w:rFonts w:ascii="Comic Sans MS" w:hAnsi="Comic Sans MS" w:cs="Comic Sans MS"/>
          <w:color w:val="000000"/>
          <w:sz w:val="22"/>
          <w:szCs w:val="22"/>
        </w:rPr>
        <w:t>Il vous</w:t>
      </w:r>
      <w:r w:rsidRPr="00B519CA">
        <w:rPr>
          <w:rFonts w:ascii="Comic Sans MS" w:hAnsi="Comic Sans MS" w:cs="Comic Sans MS"/>
          <w:b/>
          <w:bCs/>
          <w:color w:val="000000"/>
          <w:sz w:val="22"/>
          <w:szCs w:val="22"/>
        </w:rPr>
        <w:t xml:space="preserve"> </w:t>
      </w:r>
      <w:r w:rsidRPr="00B519CA">
        <w:rPr>
          <w:rFonts w:ascii="Comic Sans MS" w:hAnsi="Comic Sans MS" w:cs="Comic Sans MS"/>
          <w:color w:val="000000"/>
          <w:sz w:val="22"/>
          <w:szCs w:val="22"/>
        </w:rPr>
        <w:t>donnera les documents le cas échéant.</w:t>
      </w:r>
    </w:p>
    <w:p w:rsidR="00B519CA" w:rsidRPr="00B519CA" w:rsidRDefault="00B519CA" w:rsidP="00B519CA">
      <w:pPr>
        <w:rPr>
          <w:rFonts w:ascii="Comic Sans MS" w:hAnsi="Comic Sans MS" w:cs="Comic Sans MS"/>
          <w:color w:val="000000"/>
          <w:sz w:val="22"/>
          <w:szCs w:val="22"/>
        </w:rPr>
      </w:pPr>
      <w:r w:rsidRPr="00B519CA">
        <w:rPr>
          <w:rFonts w:ascii="Comic Sans MS" w:hAnsi="Comic Sans MS" w:cs="Comic Sans MS"/>
          <w:color w:val="FF0000"/>
          <w:sz w:val="22"/>
          <w:szCs w:val="22"/>
        </w:rPr>
        <w:t>Ceci est vivement conseillé même pour une manifestation bien ancrée.</w:t>
      </w:r>
    </w:p>
    <w:p w:rsidR="00B519CA" w:rsidRPr="00B519CA" w:rsidRDefault="00B519CA" w:rsidP="00B519CA">
      <w:pPr>
        <w:overflowPunct/>
        <w:textAlignment w:val="auto"/>
        <w:rPr>
          <w:rFonts w:ascii="Comic Sans MS" w:hAnsi="Comic Sans MS" w:cs="Comic Sans MS"/>
          <w:color w:val="000000"/>
          <w:sz w:val="22"/>
          <w:szCs w:val="22"/>
        </w:rPr>
      </w:pPr>
    </w:p>
    <w:p w:rsidR="00B519CA" w:rsidRPr="00B519CA" w:rsidRDefault="00B519CA" w:rsidP="00B519CA">
      <w:pPr>
        <w:overflowPunct/>
        <w:textAlignment w:val="auto"/>
        <w:rPr>
          <w:rFonts w:ascii="Comic Sans MS" w:hAnsi="Comic Sans MS" w:cs="Comic Sans MS"/>
          <w:color w:val="000000"/>
          <w:sz w:val="22"/>
          <w:szCs w:val="22"/>
        </w:rPr>
      </w:pPr>
      <w:r w:rsidRPr="00B519CA">
        <w:rPr>
          <w:rFonts w:ascii="Comic Sans MS" w:hAnsi="Comic Sans MS" w:cs="Comic Sans MS"/>
          <w:color w:val="000000"/>
          <w:sz w:val="22"/>
          <w:szCs w:val="22"/>
        </w:rPr>
        <w:t>Si vous devez remplir un dossier :</w:t>
      </w:r>
    </w:p>
    <w:p w:rsidR="00B519CA" w:rsidRPr="00B519CA" w:rsidRDefault="00B519CA" w:rsidP="00B519CA">
      <w:pPr>
        <w:overflowPunct/>
        <w:textAlignment w:val="auto"/>
        <w:rPr>
          <w:rFonts w:ascii="Comic Sans MS" w:hAnsi="Comic Sans MS" w:cs="Comic Sans MS"/>
          <w:color w:val="000000"/>
          <w:sz w:val="22"/>
          <w:szCs w:val="22"/>
        </w:rPr>
      </w:pPr>
      <w:r w:rsidRPr="00B519CA">
        <w:rPr>
          <w:rFonts w:ascii="Comic Sans MS" w:hAnsi="Comic Sans MS" w:cs="Comic Sans MS"/>
          <w:color w:val="000000"/>
          <w:sz w:val="22"/>
          <w:szCs w:val="22"/>
        </w:rPr>
        <w:t xml:space="preserve">Pour savoir si votre parcours traverse ou est proche </w:t>
      </w:r>
      <w:r w:rsidRPr="00B519CA">
        <w:rPr>
          <w:rFonts w:ascii="Comic Sans MS" w:hAnsi="Comic Sans MS" w:cs="Comic Sans MS"/>
          <w:b/>
          <w:bCs/>
          <w:color w:val="000000"/>
          <w:sz w:val="22"/>
          <w:szCs w:val="22"/>
        </w:rPr>
        <w:t xml:space="preserve">d’une zone </w:t>
      </w:r>
      <w:proofErr w:type="spellStart"/>
      <w:r w:rsidRPr="00B519CA">
        <w:rPr>
          <w:rFonts w:ascii="Comic Sans MS" w:hAnsi="Comic Sans MS" w:cs="Comic Sans MS"/>
          <w:b/>
          <w:bCs/>
          <w:color w:val="000000"/>
          <w:sz w:val="22"/>
          <w:szCs w:val="22"/>
        </w:rPr>
        <w:t>Natura</w:t>
      </w:r>
      <w:proofErr w:type="spellEnd"/>
      <w:r w:rsidRPr="00B519CA">
        <w:rPr>
          <w:rFonts w:ascii="Comic Sans MS" w:hAnsi="Comic Sans MS" w:cs="Comic Sans MS"/>
          <w:b/>
          <w:bCs/>
          <w:color w:val="000000"/>
          <w:sz w:val="22"/>
          <w:szCs w:val="22"/>
        </w:rPr>
        <w:t xml:space="preserve"> 2000</w:t>
      </w:r>
      <w:r w:rsidRPr="00B519CA">
        <w:rPr>
          <w:rFonts w:ascii="Comic Sans MS" w:hAnsi="Comic Sans MS" w:cs="Comic Sans MS"/>
          <w:color w:val="000000"/>
          <w:sz w:val="22"/>
          <w:szCs w:val="22"/>
        </w:rPr>
        <w:t>,</w:t>
      </w:r>
      <w:r w:rsidRPr="00B519CA">
        <w:rPr>
          <w:rFonts w:ascii="Comic Sans MS" w:hAnsi="Comic Sans MS" w:cs="Comic Sans MS"/>
          <w:b/>
          <w:bCs/>
          <w:color w:val="000000"/>
          <w:sz w:val="22"/>
          <w:szCs w:val="22"/>
        </w:rPr>
        <w:t xml:space="preserve"> </w:t>
      </w:r>
      <w:r w:rsidRPr="00B519CA">
        <w:rPr>
          <w:rFonts w:ascii="Comic Sans MS" w:hAnsi="Comic Sans MS" w:cs="Comic Sans MS"/>
          <w:color w:val="000000"/>
          <w:sz w:val="22"/>
          <w:szCs w:val="22"/>
        </w:rPr>
        <w:t>il vous faudra vous rendre sur ce site internet :</w:t>
      </w:r>
    </w:p>
    <w:p w:rsidR="00B519CA" w:rsidRPr="002D1B62" w:rsidRDefault="001F0830" w:rsidP="00B519CA">
      <w:pPr>
        <w:overflowPunct/>
        <w:textAlignment w:val="auto"/>
        <w:rPr>
          <w:color w:val="0066CC"/>
        </w:rPr>
      </w:pPr>
      <w:hyperlink r:id="rId21" w:history="1">
        <w:r w:rsidR="00B519CA" w:rsidRPr="002D1B62">
          <w:rPr>
            <w:rFonts w:ascii="Calibri" w:hAnsi="Calibri"/>
            <w:color w:val="0066CC"/>
            <w:kern w:val="24"/>
            <w:sz w:val="21"/>
            <w:szCs w:val="21"/>
            <w:u w:val="single"/>
          </w:rPr>
          <w:t>http://</w:t>
        </w:r>
      </w:hyperlink>
      <w:hyperlink r:id="rId22" w:history="1">
        <w:r w:rsidR="00B519CA" w:rsidRPr="002D1B62">
          <w:rPr>
            <w:rFonts w:ascii="Calibri" w:hAnsi="Calibri"/>
            <w:color w:val="0066CC"/>
            <w:kern w:val="24"/>
            <w:sz w:val="21"/>
            <w:szCs w:val="21"/>
            <w:u w:val="single"/>
          </w:rPr>
          <w:t>www.pays-de-la-loire.developpement-durable.gouv.fr/cartotheque-r247.html</w:t>
        </w:r>
      </w:hyperlink>
    </w:p>
    <w:p w:rsidR="00B519CA" w:rsidRPr="00B519CA" w:rsidRDefault="00B519CA" w:rsidP="00B519CA">
      <w:pPr>
        <w:overflowPunct/>
        <w:textAlignment w:val="auto"/>
        <w:rPr>
          <w:rFonts w:ascii="Comic Sans MS" w:hAnsi="Comic Sans MS" w:cs="Comic Sans MS"/>
          <w:color w:val="000000"/>
          <w:sz w:val="22"/>
          <w:szCs w:val="22"/>
        </w:rPr>
      </w:pPr>
    </w:p>
    <w:p w:rsidR="00B519CA" w:rsidRPr="00B519CA" w:rsidRDefault="00B519CA" w:rsidP="00B519CA">
      <w:pPr>
        <w:overflowPunct/>
        <w:textAlignment w:val="auto"/>
        <w:rPr>
          <w:rFonts w:ascii="Comic Sans MS" w:hAnsi="Comic Sans MS" w:cs="Comic Sans MS"/>
          <w:color w:val="000000"/>
          <w:sz w:val="22"/>
          <w:szCs w:val="22"/>
        </w:rPr>
      </w:pPr>
      <w:r w:rsidRPr="00B519CA">
        <w:rPr>
          <w:rFonts w:ascii="Comic Sans MS" w:hAnsi="Comic Sans MS" w:cs="Comic Sans MS"/>
          <w:color w:val="000000"/>
          <w:sz w:val="22"/>
          <w:szCs w:val="22"/>
        </w:rPr>
        <w:t xml:space="preserve">Renseignez votre département, et la commune où se déroule votre épreuve. La carte s’affiche. Dans la légende à gauche de la carte, cochez « Zonages Nature » et « Cartes IGN » et décochez tout le reste. </w:t>
      </w:r>
    </w:p>
    <w:p w:rsidR="00B519CA" w:rsidRPr="00B519CA" w:rsidRDefault="00B519CA" w:rsidP="00B519CA">
      <w:pPr>
        <w:overflowPunct/>
        <w:textAlignment w:val="auto"/>
        <w:rPr>
          <w:rFonts w:ascii="Comic Sans MS" w:hAnsi="Comic Sans MS" w:cs="Comic Sans MS"/>
          <w:color w:val="000000"/>
          <w:sz w:val="22"/>
          <w:szCs w:val="22"/>
        </w:rPr>
      </w:pPr>
      <w:r w:rsidRPr="00B519CA">
        <w:rPr>
          <w:rFonts w:ascii="Comic Sans MS" w:hAnsi="Comic Sans MS" w:cs="Comic Sans MS"/>
          <w:color w:val="000000"/>
          <w:sz w:val="22"/>
          <w:szCs w:val="22"/>
        </w:rPr>
        <w:t xml:space="preserve">Cliquez sur la petite flèche à côté de « Zonages Nature » pour afficher les différents filtres : laissez « </w:t>
      </w:r>
      <w:proofErr w:type="spellStart"/>
      <w:r w:rsidRPr="00B519CA">
        <w:rPr>
          <w:rFonts w:ascii="Comic Sans MS" w:hAnsi="Comic Sans MS" w:cs="Comic Sans MS"/>
          <w:color w:val="000000"/>
          <w:sz w:val="22"/>
          <w:szCs w:val="22"/>
        </w:rPr>
        <w:t>Natura</w:t>
      </w:r>
      <w:proofErr w:type="spellEnd"/>
      <w:r w:rsidRPr="00B519CA">
        <w:rPr>
          <w:rFonts w:ascii="Comic Sans MS" w:hAnsi="Comic Sans MS" w:cs="Comic Sans MS"/>
          <w:color w:val="000000"/>
          <w:sz w:val="22"/>
          <w:szCs w:val="22"/>
        </w:rPr>
        <w:t xml:space="preserve"> 2000 – ZPS » et « </w:t>
      </w:r>
      <w:proofErr w:type="spellStart"/>
      <w:r w:rsidRPr="00B519CA">
        <w:rPr>
          <w:rFonts w:ascii="Comic Sans MS" w:hAnsi="Comic Sans MS" w:cs="Comic Sans MS"/>
          <w:color w:val="000000"/>
          <w:sz w:val="22"/>
          <w:szCs w:val="22"/>
        </w:rPr>
        <w:t>Natura</w:t>
      </w:r>
      <w:proofErr w:type="spellEnd"/>
      <w:r w:rsidRPr="00B519CA">
        <w:rPr>
          <w:rFonts w:ascii="Comic Sans MS" w:hAnsi="Comic Sans MS" w:cs="Comic Sans MS"/>
          <w:color w:val="000000"/>
          <w:sz w:val="22"/>
          <w:szCs w:val="22"/>
        </w:rPr>
        <w:t xml:space="preserve"> 2000 – SIC » et décochez tout le reste. </w:t>
      </w:r>
    </w:p>
    <w:p w:rsidR="00B519CA" w:rsidRPr="00B519CA" w:rsidRDefault="00B519CA" w:rsidP="00B519CA">
      <w:pPr>
        <w:overflowPunct/>
        <w:textAlignment w:val="auto"/>
        <w:rPr>
          <w:rFonts w:ascii="Comic Sans MS" w:hAnsi="Comic Sans MS" w:cs="Comic Sans MS"/>
          <w:color w:val="000000"/>
          <w:sz w:val="22"/>
          <w:szCs w:val="22"/>
        </w:rPr>
      </w:pPr>
      <w:r w:rsidRPr="00B519CA">
        <w:rPr>
          <w:rFonts w:ascii="Comic Sans MS" w:hAnsi="Comic Sans MS" w:cs="Comic Sans MS"/>
          <w:color w:val="000000"/>
          <w:sz w:val="22"/>
          <w:szCs w:val="22"/>
        </w:rPr>
        <w:t xml:space="preserve">Grâce à la barre de réglage en dessous de chaque filtre, réglez-en la transparence afin d’assurer la lisibilité optimale de toutes les informations. </w:t>
      </w:r>
    </w:p>
    <w:p w:rsidR="00B519CA" w:rsidRPr="00B519CA" w:rsidRDefault="00B519CA" w:rsidP="00B519CA">
      <w:pPr>
        <w:overflowPunct/>
        <w:textAlignment w:val="auto"/>
        <w:rPr>
          <w:rFonts w:ascii="Comic Sans MS" w:hAnsi="Comic Sans MS" w:cs="Comic Sans MS"/>
          <w:color w:val="000000"/>
          <w:sz w:val="22"/>
          <w:szCs w:val="22"/>
        </w:rPr>
      </w:pPr>
      <w:r w:rsidRPr="00B519CA">
        <w:rPr>
          <w:rFonts w:ascii="Comic Sans MS" w:hAnsi="Comic Sans MS" w:cs="Comic Sans MS"/>
          <w:color w:val="000000"/>
          <w:sz w:val="22"/>
          <w:szCs w:val="22"/>
        </w:rPr>
        <w:t>Adaptez l’échelle à l’aide des outils au-dessus de la carte pour que l’ensemble de vos parcours apparaisse.</w:t>
      </w:r>
    </w:p>
    <w:p w:rsidR="00B519CA" w:rsidRPr="00B519CA" w:rsidRDefault="00B519CA" w:rsidP="00B519CA">
      <w:pPr>
        <w:overflowPunct/>
        <w:textAlignment w:val="auto"/>
        <w:rPr>
          <w:rFonts w:ascii="Comic Sans MS" w:hAnsi="Comic Sans MS" w:cs="Comic Sans MS"/>
          <w:b/>
          <w:bCs/>
          <w:color w:val="000000"/>
          <w:sz w:val="22"/>
          <w:szCs w:val="22"/>
        </w:rPr>
      </w:pPr>
      <w:r w:rsidRPr="00B519CA">
        <w:rPr>
          <w:rFonts w:ascii="Comic Sans MS" w:hAnsi="Comic Sans MS" w:cs="Comic Sans MS"/>
          <w:color w:val="000000"/>
          <w:sz w:val="22"/>
          <w:szCs w:val="22"/>
        </w:rPr>
        <w:t xml:space="preserve">Enfin, enregistrez la carte au format PDF en cliquant sur l’icône rouge et blanche au-dessus de la carte. </w:t>
      </w:r>
      <w:r w:rsidRPr="00B519CA">
        <w:rPr>
          <w:rFonts w:ascii="Comic Sans MS" w:hAnsi="Comic Sans MS" w:cs="Comic Sans MS"/>
          <w:b/>
          <w:bCs/>
          <w:color w:val="000000"/>
          <w:sz w:val="22"/>
          <w:szCs w:val="22"/>
        </w:rPr>
        <w:t>Cette carte est essentielle pour la constitution de votre</w:t>
      </w:r>
      <w:r w:rsidRPr="00B519CA">
        <w:rPr>
          <w:rFonts w:ascii="Comic Sans MS" w:hAnsi="Comic Sans MS" w:cs="Comic Sans MS"/>
          <w:color w:val="000000"/>
          <w:sz w:val="22"/>
          <w:szCs w:val="22"/>
        </w:rPr>
        <w:t xml:space="preserve"> </w:t>
      </w:r>
      <w:r w:rsidRPr="00B519CA">
        <w:rPr>
          <w:rFonts w:ascii="Comic Sans MS" w:hAnsi="Comic Sans MS" w:cs="Comic Sans MS"/>
          <w:b/>
          <w:bCs/>
          <w:color w:val="000000"/>
          <w:sz w:val="22"/>
          <w:szCs w:val="22"/>
        </w:rPr>
        <w:t>dossier.</w:t>
      </w:r>
    </w:p>
    <w:p w:rsidR="00B519CA" w:rsidRPr="00B519CA" w:rsidRDefault="00B519CA" w:rsidP="00B519CA">
      <w:pPr>
        <w:overflowPunct/>
        <w:textAlignment w:val="auto"/>
        <w:rPr>
          <w:rFonts w:ascii="Comic Sans MS" w:hAnsi="Comic Sans MS" w:cs="Comic Sans MS"/>
          <w:b/>
          <w:bCs/>
          <w:color w:val="000000"/>
          <w:sz w:val="22"/>
          <w:szCs w:val="22"/>
        </w:rPr>
      </w:pPr>
    </w:p>
    <w:p w:rsidR="00B519CA" w:rsidRPr="00B519CA" w:rsidRDefault="00B519CA" w:rsidP="00B519CA">
      <w:pPr>
        <w:overflowPunct/>
        <w:textAlignment w:val="auto"/>
        <w:rPr>
          <w:rFonts w:ascii="Comic Sans MS" w:hAnsi="Comic Sans MS" w:cs="Comic Sans MS"/>
          <w:color w:val="000000"/>
          <w:sz w:val="22"/>
          <w:szCs w:val="22"/>
        </w:rPr>
      </w:pPr>
      <w:r w:rsidRPr="00B519CA">
        <w:rPr>
          <w:color w:val="000000"/>
          <w:sz w:val="22"/>
          <w:szCs w:val="22"/>
        </w:rPr>
        <w:t>→</w:t>
      </w:r>
      <w:r w:rsidRPr="00B519CA">
        <w:rPr>
          <w:rFonts w:ascii="Comic Sans MS" w:hAnsi="Comic Sans MS" w:cs="Comic Sans MS"/>
          <w:color w:val="000000"/>
          <w:sz w:val="22"/>
          <w:szCs w:val="22"/>
        </w:rPr>
        <w:t xml:space="preserve">  Si vos parcours ne traversent aucune zone </w:t>
      </w:r>
      <w:proofErr w:type="spellStart"/>
      <w:r w:rsidRPr="00B519CA">
        <w:rPr>
          <w:rFonts w:ascii="Comic Sans MS" w:hAnsi="Comic Sans MS" w:cs="Comic Sans MS"/>
          <w:color w:val="000000"/>
          <w:sz w:val="22"/>
          <w:szCs w:val="22"/>
        </w:rPr>
        <w:t>Natura</w:t>
      </w:r>
      <w:proofErr w:type="spellEnd"/>
      <w:r w:rsidRPr="00B519CA">
        <w:rPr>
          <w:rFonts w:ascii="Comic Sans MS" w:hAnsi="Comic Sans MS" w:cs="Comic Sans MS"/>
          <w:color w:val="000000"/>
          <w:sz w:val="22"/>
          <w:szCs w:val="22"/>
        </w:rPr>
        <w:t xml:space="preserve"> 2000 ou ne sont pas proches, tant mieux, mais vous devez tout de même envoyer la carte et un dossier à la préfecture pour montrer que votre épreuve n’a aucune incidence sur le réseau.</w:t>
      </w:r>
    </w:p>
    <w:p w:rsidR="00B519CA" w:rsidRPr="00B519CA" w:rsidRDefault="00B519CA" w:rsidP="00B519CA">
      <w:pPr>
        <w:overflowPunct/>
        <w:textAlignment w:val="auto"/>
        <w:rPr>
          <w:rFonts w:ascii="Comic Sans MS" w:hAnsi="Comic Sans MS" w:cs="Comic Sans MS"/>
          <w:b/>
          <w:bCs/>
          <w:color w:val="000000"/>
          <w:sz w:val="22"/>
          <w:szCs w:val="22"/>
        </w:rPr>
      </w:pPr>
      <w:r w:rsidRPr="00B519CA">
        <w:rPr>
          <w:color w:val="000000"/>
          <w:sz w:val="22"/>
          <w:szCs w:val="22"/>
        </w:rPr>
        <w:t>→</w:t>
      </w:r>
      <w:r w:rsidRPr="00B519CA">
        <w:rPr>
          <w:rFonts w:ascii="Comic Sans MS" w:hAnsi="Comic Sans MS" w:cs="Comic Sans MS"/>
          <w:color w:val="000000"/>
          <w:sz w:val="22"/>
          <w:szCs w:val="22"/>
        </w:rPr>
        <w:t xml:space="preserve">  Si votre épreuve traverse ou est proche d’une zone </w:t>
      </w:r>
      <w:proofErr w:type="spellStart"/>
      <w:r w:rsidRPr="00B519CA">
        <w:rPr>
          <w:rFonts w:ascii="Comic Sans MS" w:hAnsi="Comic Sans MS" w:cs="Comic Sans MS"/>
          <w:color w:val="000000"/>
          <w:sz w:val="22"/>
          <w:szCs w:val="22"/>
        </w:rPr>
        <w:t>Natura</w:t>
      </w:r>
      <w:proofErr w:type="spellEnd"/>
      <w:r w:rsidRPr="00B519CA">
        <w:rPr>
          <w:rFonts w:ascii="Comic Sans MS" w:hAnsi="Comic Sans MS" w:cs="Comic Sans MS"/>
          <w:color w:val="000000"/>
          <w:sz w:val="22"/>
          <w:szCs w:val="22"/>
        </w:rPr>
        <w:t xml:space="preserve"> 2000, vous devez remplir un dossier.</w:t>
      </w:r>
    </w:p>
    <w:p w:rsidR="00B519CA" w:rsidRPr="00B519CA" w:rsidRDefault="00B519CA" w:rsidP="00B519CA">
      <w:pPr>
        <w:overflowPunct/>
        <w:textAlignment w:val="auto"/>
        <w:rPr>
          <w:rFonts w:ascii="Comic Sans MS" w:hAnsi="Comic Sans MS" w:cs="Comic Sans MS"/>
          <w:b/>
          <w:bCs/>
          <w:color w:val="000000"/>
          <w:sz w:val="22"/>
          <w:szCs w:val="22"/>
        </w:rPr>
      </w:pPr>
    </w:p>
    <w:p w:rsidR="00B519CA" w:rsidRPr="00B519CA" w:rsidRDefault="00B519CA" w:rsidP="00B519CA">
      <w:pPr>
        <w:overflowPunct/>
        <w:textAlignment w:val="auto"/>
        <w:rPr>
          <w:rFonts w:ascii="Comic Sans MS" w:hAnsi="Comic Sans MS" w:cs="Comic Sans MS"/>
          <w:b/>
          <w:bCs/>
          <w:color w:val="000000"/>
          <w:sz w:val="22"/>
          <w:szCs w:val="22"/>
        </w:rPr>
      </w:pPr>
    </w:p>
    <w:p w:rsidR="00B519CA" w:rsidRPr="00B519CA" w:rsidRDefault="00B519CA" w:rsidP="00B519CA">
      <w:pPr>
        <w:overflowPunct/>
        <w:textAlignment w:val="auto"/>
        <w:rPr>
          <w:rFonts w:ascii="Comic Sans MS" w:hAnsi="Comic Sans MS" w:cs="Comic Sans MS"/>
          <w:b/>
          <w:bCs/>
          <w:color w:val="000000"/>
          <w:sz w:val="22"/>
          <w:szCs w:val="22"/>
        </w:rPr>
      </w:pPr>
      <w:r w:rsidRPr="00B519CA">
        <w:rPr>
          <w:rFonts w:ascii="Comic Sans MS" w:hAnsi="Comic Sans MS" w:cs="Comic Sans MS"/>
          <w:color w:val="000000"/>
          <w:sz w:val="22"/>
          <w:szCs w:val="22"/>
        </w:rPr>
        <w:t>Vous trouverez des informations sur les sites Internet suivants :</w:t>
      </w:r>
    </w:p>
    <w:p w:rsidR="00B519CA" w:rsidRPr="00B519CA" w:rsidRDefault="00B519CA" w:rsidP="00B519CA">
      <w:pPr>
        <w:overflowPunct/>
        <w:textAlignment w:val="auto"/>
        <w:rPr>
          <w:rFonts w:ascii="Comic Sans MS" w:hAnsi="Comic Sans MS" w:cs="Comic Sans MS"/>
          <w:b/>
          <w:bCs/>
          <w:color w:val="000000"/>
          <w:sz w:val="22"/>
          <w:szCs w:val="22"/>
        </w:rPr>
      </w:pPr>
    </w:p>
    <w:p w:rsidR="00B519CA" w:rsidRPr="00B519CA" w:rsidRDefault="00B519CA" w:rsidP="00B519CA">
      <w:pPr>
        <w:suppressAutoHyphens w:val="0"/>
        <w:overflowPunct/>
        <w:autoSpaceDE/>
        <w:jc w:val="center"/>
        <w:textAlignment w:val="auto"/>
        <w:rPr>
          <w:rFonts w:ascii="Calibri" w:hAnsi="Calibri"/>
          <w:b/>
          <w:bCs/>
          <w:color w:val="0070C0"/>
          <w:kern w:val="24"/>
          <w:sz w:val="28"/>
          <w:szCs w:val="28"/>
          <w:u w:val="single"/>
          <w:lang w:eastAsia="fr-FR"/>
        </w:rPr>
      </w:pPr>
      <w:r w:rsidRPr="00B519CA">
        <w:rPr>
          <w:rFonts w:ascii="Calibri" w:hAnsi="Calibri"/>
          <w:b/>
          <w:bCs/>
          <w:color w:val="0070C0"/>
          <w:kern w:val="24"/>
          <w:sz w:val="28"/>
          <w:szCs w:val="28"/>
          <w:u w:val="single"/>
          <w:lang w:eastAsia="fr-FR"/>
        </w:rPr>
        <w:t>Site de la DREAL Pays de la Loire:</w:t>
      </w:r>
    </w:p>
    <w:p w:rsidR="00B519CA" w:rsidRPr="00B519CA" w:rsidRDefault="00B519CA" w:rsidP="00B519CA">
      <w:pPr>
        <w:suppressAutoHyphens w:val="0"/>
        <w:overflowPunct/>
        <w:autoSpaceDE/>
        <w:jc w:val="center"/>
        <w:textAlignment w:val="auto"/>
        <w:rPr>
          <w:rFonts w:ascii="Calibri" w:hAnsi="Calibri"/>
          <w:b/>
          <w:bCs/>
          <w:color w:val="0070C0"/>
          <w:kern w:val="24"/>
          <w:sz w:val="22"/>
          <w:szCs w:val="22"/>
          <w:u w:val="single"/>
          <w:lang w:eastAsia="fr-FR"/>
        </w:rPr>
      </w:pPr>
    </w:p>
    <w:p w:rsidR="00B519CA" w:rsidRPr="00B519CA" w:rsidRDefault="001F0830" w:rsidP="00B519CA">
      <w:pPr>
        <w:suppressAutoHyphens w:val="0"/>
        <w:overflowPunct/>
        <w:autoSpaceDE/>
        <w:jc w:val="center"/>
        <w:textAlignment w:val="auto"/>
        <w:rPr>
          <w:color w:val="0070C0"/>
          <w:sz w:val="24"/>
          <w:szCs w:val="24"/>
          <w:lang w:eastAsia="fr-FR"/>
        </w:rPr>
      </w:pPr>
      <w:hyperlink r:id="rId23" w:history="1">
        <w:r w:rsidR="00B519CA" w:rsidRPr="00B519CA">
          <w:rPr>
            <w:rFonts w:ascii="Calibri" w:hAnsi="Calibri"/>
            <w:b/>
            <w:bCs/>
            <w:color w:val="0070C0"/>
            <w:kern w:val="24"/>
            <w:sz w:val="22"/>
            <w:szCs w:val="22"/>
            <w:u w:val="single"/>
            <w:lang w:eastAsia="fr-FR"/>
          </w:rPr>
          <w:t>http://www.pays-de-la-loire.developpement-durable.gouv.fr/</w:t>
        </w:r>
      </w:hyperlink>
    </w:p>
    <w:p w:rsidR="00B519CA" w:rsidRPr="00B519CA" w:rsidRDefault="00B519CA" w:rsidP="00B519CA">
      <w:pPr>
        <w:overflowPunct/>
        <w:jc w:val="center"/>
        <w:textAlignment w:val="auto"/>
      </w:pPr>
    </w:p>
    <w:p w:rsidR="00B519CA" w:rsidRPr="00B519CA" w:rsidRDefault="00B519CA" w:rsidP="00522159">
      <w:pPr>
        <w:tabs>
          <w:tab w:val="num" w:pos="0"/>
        </w:tabs>
        <w:jc w:val="center"/>
        <w:outlineLvl w:val="0"/>
        <w:rPr>
          <w:rFonts w:ascii="Calibri" w:hAnsi="Calibri" w:cs="Calibri"/>
          <w:b/>
          <w:bCs/>
          <w:color w:val="0070C0"/>
          <w:sz w:val="28"/>
          <w:szCs w:val="28"/>
          <w:u w:val="single"/>
        </w:rPr>
      </w:pPr>
      <w:r w:rsidRPr="00B519CA">
        <w:rPr>
          <w:rFonts w:ascii="Calibri" w:hAnsi="Calibri" w:cs="Calibri"/>
          <w:b/>
          <w:bCs/>
          <w:color w:val="0070C0"/>
          <w:sz w:val="28"/>
          <w:szCs w:val="28"/>
          <w:u w:val="single"/>
        </w:rPr>
        <w:t>PORTAIL DU MINISTERE</w:t>
      </w:r>
    </w:p>
    <w:p w:rsidR="00B519CA" w:rsidRPr="00B519CA" w:rsidRDefault="00B519CA" w:rsidP="00B519CA">
      <w:pPr>
        <w:jc w:val="center"/>
        <w:rPr>
          <w:rFonts w:ascii="Calibri" w:eastAsia="+mn-ea" w:hAnsi="Calibri" w:cs="+mn-cs"/>
          <w:b/>
          <w:bCs/>
          <w:color w:val="0070C0"/>
          <w:kern w:val="24"/>
          <w:sz w:val="28"/>
          <w:szCs w:val="28"/>
          <w:u w:val="single"/>
        </w:rPr>
      </w:pPr>
    </w:p>
    <w:p w:rsidR="00B519CA" w:rsidRPr="00B519CA" w:rsidRDefault="001F0830" w:rsidP="00B519CA">
      <w:pPr>
        <w:jc w:val="center"/>
        <w:rPr>
          <w:rFonts w:ascii="Comic Sans MS" w:hAnsi="Comic Sans MS" w:cs="Comic Sans MS"/>
          <w:color w:val="0070C0"/>
          <w:sz w:val="22"/>
          <w:szCs w:val="22"/>
        </w:rPr>
      </w:pPr>
      <w:hyperlink r:id="rId24" w:history="1">
        <w:r w:rsidR="00B519CA" w:rsidRPr="00B519CA">
          <w:rPr>
            <w:rFonts w:ascii="Calibri" w:eastAsia="+mn-ea" w:hAnsi="Calibri" w:cs="+mn-cs"/>
            <w:b/>
            <w:bCs/>
            <w:color w:val="0070C0"/>
            <w:kern w:val="24"/>
            <w:sz w:val="22"/>
            <w:szCs w:val="22"/>
            <w:u w:val="single"/>
          </w:rPr>
          <w:t>https://www.ecologique-solidaire.gouv.fr/politiques/biodiversite-et-paysages</w:t>
        </w:r>
      </w:hyperlink>
    </w:p>
    <w:p w:rsidR="00B91709" w:rsidRDefault="00B91709">
      <w:pPr>
        <w:suppressAutoHyphens w:val="0"/>
        <w:overflowPunct/>
        <w:autoSpaceDE/>
        <w:spacing w:after="200" w:line="276" w:lineRule="auto"/>
        <w:textAlignment w:val="auto"/>
      </w:pPr>
      <w:r>
        <w:br w:type="page"/>
      </w:r>
    </w:p>
    <w:p w:rsidR="00522159" w:rsidRDefault="00522159">
      <w:pPr>
        <w:suppressAutoHyphens w:val="0"/>
        <w:overflowPunct/>
        <w:autoSpaceDE/>
        <w:spacing w:after="200" w:line="276" w:lineRule="auto"/>
        <w:textAlignment w:val="auto"/>
      </w:pPr>
    </w:p>
    <w:p w:rsidR="00522159" w:rsidRDefault="00522159">
      <w:pPr>
        <w:suppressAutoHyphens w:val="0"/>
        <w:overflowPunct/>
        <w:autoSpaceDE/>
        <w:spacing w:after="200" w:line="276" w:lineRule="auto"/>
        <w:textAlignment w:val="auto"/>
      </w:pPr>
    </w:p>
    <w:p w:rsidR="00522159" w:rsidRDefault="00522159">
      <w:pPr>
        <w:suppressAutoHyphens w:val="0"/>
        <w:overflowPunct/>
        <w:autoSpaceDE/>
        <w:spacing w:after="200" w:line="276" w:lineRule="auto"/>
        <w:textAlignment w:val="auto"/>
      </w:pPr>
    </w:p>
    <w:p w:rsidR="00522159" w:rsidRDefault="00522159">
      <w:pPr>
        <w:suppressAutoHyphens w:val="0"/>
        <w:overflowPunct/>
        <w:autoSpaceDE/>
        <w:spacing w:after="200" w:line="276" w:lineRule="auto"/>
        <w:textAlignment w:val="auto"/>
      </w:pPr>
    </w:p>
    <w:p w:rsidR="00522159" w:rsidRDefault="00522159">
      <w:pPr>
        <w:suppressAutoHyphens w:val="0"/>
        <w:overflowPunct/>
        <w:autoSpaceDE/>
        <w:spacing w:after="200" w:line="276" w:lineRule="auto"/>
        <w:textAlignment w:val="auto"/>
      </w:pPr>
    </w:p>
    <w:p w:rsidR="00522159" w:rsidRPr="00522159" w:rsidRDefault="00522159" w:rsidP="00522159">
      <w:pPr>
        <w:suppressAutoHyphens w:val="0"/>
        <w:overflowPunct/>
        <w:autoSpaceDE/>
        <w:spacing w:after="200" w:line="276" w:lineRule="auto"/>
        <w:jc w:val="center"/>
        <w:textAlignment w:val="auto"/>
      </w:pPr>
      <w:r w:rsidRPr="00522159">
        <w:rPr>
          <w:b/>
          <w:bCs/>
        </w:rPr>
        <w:t>LES OUTILS DÉPARTEMENTAUX:</w:t>
      </w:r>
    </w:p>
    <w:p w:rsidR="00522159" w:rsidRDefault="00522159" w:rsidP="00522159">
      <w:pPr>
        <w:suppressAutoHyphens w:val="0"/>
        <w:overflowPunct/>
        <w:autoSpaceDE/>
        <w:spacing w:after="200" w:line="276" w:lineRule="auto"/>
        <w:textAlignment w:val="auto"/>
      </w:pPr>
    </w:p>
    <w:p w:rsidR="00522159" w:rsidRPr="00522159" w:rsidRDefault="00522159" w:rsidP="00522159">
      <w:pPr>
        <w:suppressAutoHyphens w:val="0"/>
        <w:overflowPunct/>
        <w:autoSpaceDE/>
        <w:spacing w:after="200" w:line="276" w:lineRule="auto"/>
        <w:textAlignment w:val="auto"/>
      </w:pPr>
      <w:r w:rsidRPr="00522159">
        <w:t>Afin de faciliter la tâche du porteur de projet, les services de l'État de chaque département proposent des formulaires simplifiés. Voir sur leur site internet.</w:t>
      </w:r>
    </w:p>
    <w:p w:rsidR="00E07553" w:rsidRPr="00522159" w:rsidRDefault="00B079B1" w:rsidP="00522159">
      <w:pPr>
        <w:numPr>
          <w:ilvl w:val="0"/>
          <w:numId w:val="13"/>
        </w:numPr>
        <w:suppressAutoHyphens w:val="0"/>
        <w:overflowPunct/>
        <w:autoSpaceDE/>
        <w:spacing w:after="200" w:line="276" w:lineRule="auto"/>
        <w:textAlignment w:val="auto"/>
      </w:pPr>
      <w:r w:rsidRPr="00522159">
        <w:rPr>
          <w:b/>
          <w:bCs/>
        </w:rPr>
        <w:t xml:space="preserve">44 </w:t>
      </w:r>
      <w:hyperlink r:id="rId25" w:history="1">
        <w:r w:rsidRPr="00522159">
          <w:rPr>
            <w:rStyle w:val="Lienhypertexte"/>
            <w:b/>
            <w:bCs/>
          </w:rPr>
          <w:t xml:space="preserve">:  </w:t>
        </w:r>
      </w:hyperlink>
      <w:hyperlink r:id="rId26" w:history="1">
        <w:r w:rsidR="00522159" w:rsidRPr="00522159">
          <w:rPr>
            <w:rStyle w:val="Lienhypertexte"/>
          </w:rPr>
          <w:t>http://www.loire-atlantique.gouv.fr/Politiques-publiques/Environnement/Natura-2000</w:t>
        </w:r>
      </w:hyperlink>
    </w:p>
    <w:p w:rsidR="00522159" w:rsidRPr="00522159" w:rsidRDefault="00522159" w:rsidP="00522159">
      <w:pPr>
        <w:suppressAutoHyphens w:val="0"/>
        <w:overflowPunct/>
        <w:autoSpaceDE/>
        <w:spacing w:after="200" w:line="276" w:lineRule="auto"/>
        <w:ind w:left="720"/>
        <w:textAlignment w:val="auto"/>
      </w:pPr>
    </w:p>
    <w:p w:rsidR="00E07553" w:rsidRDefault="00B079B1" w:rsidP="00522159">
      <w:pPr>
        <w:numPr>
          <w:ilvl w:val="0"/>
          <w:numId w:val="13"/>
        </w:numPr>
        <w:suppressAutoHyphens w:val="0"/>
        <w:overflowPunct/>
        <w:autoSpaceDE/>
        <w:spacing w:after="200" w:line="276" w:lineRule="auto"/>
        <w:textAlignment w:val="auto"/>
      </w:pPr>
      <w:r w:rsidRPr="00522159">
        <w:rPr>
          <w:b/>
          <w:bCs/>
        </w:rPr>
        <w:t xml:space="preserve">85 </w:t>
      </w:r>
      <w:hyperlink r:id="rId27" w:history="1">
        <w:r w:rsidRPr="00522159">
          <w:rPr>
            <w:rStyle w:val="Lienhypertexte"/>
            <w:b/>
            <w:bCs/>
          </w:rPr>
          <w:t>: http://www.vendee.gouv.fr/natura-2000-r184.html</w:t>
        </w:r>
      </w:hyperlink>
    </w:p>
    <w:p w:rsidR="00522159" w:rsidRDefault="00522159" w:rsidP="00522159">
      <w:pPr>
        <w:pStyle w:val="Paragraphedeliste"/>
      </w:pPr>
    </w:p>
    <w:p w:rsidR="00522159" w:rsidRPr="00522159" w:rsidRDefault="00522159" w:rsidP="00522159">
      <w:pPr>
        <w:suppressAutoHyphens w:val="0"/>
        <w:overflowPunct/>
        <w:autoSpaceDE/>
        <w:spacing w:after="200" w:line="276" w:lineRule="auto"/>
        <w:ind w:left="720"/>
        <w:textAlignment w:val="auto"/>
      </w:pPr>
    </w:p>
    <w:p w:rsidR="00E07553" w:rsidRPr="00522159" w:rsidRDefault="00B079B1" w:rsidP="00522159">
      <w:pPr>
        <w:numPr>
          <w:ilvl w:val="0"/>
          <w:numId w:val="13"/>
        </w:numPr>
        <w:suppressAutoHyphens w:val="0"/>
        <w:overflowPunct/>
        <w:autoSpaceDE/>
        <w:spacing w:after="200" w:line="276" w:lineRule="auto"/>
        <w:textAlignment w:val="auto"/>
      </w:pPr>
      <w:r w:rsidRPr="00522159">
        <w:rPr>
          <w:b/>
          <w:bCs/>
        </w:rPr>
        <w:t xml:space="preserve">49 : </w:t>
      </w:r>
      <w:hyperlink r:id="rId28" w:history="1">
        <w:r w:rsidRPr="00522159">
          <w:rPr>
            <w:rStyle w:val="Lienhypertexte"/>
            <w:b/>
            <w:bCs/>
          </w:rPr>
          <w:t>http://www.maine-et-loire.gouv.fr/natura-2000-a3945.html</w:t>
        </w:r>
      </w:hyperlink>
    </w:p>
    <w:p w:rsidR="00522159" w:rsidRPr="00522159" w:rsidRDefault="00522159" w:rsidP="00522159">
      <w:pPr>
        <w:suppressAutoHyphens w:val="0"/>
        <w:overflowPunct/>
        <w:autoSpaceDE/>
        <w:spacing w:after="200" w:line="276" w:lineRule="auto"/>
        <w:textAlignment w:val="auto"/>
      </w:pPr>
      <w:r w:rsidRPr="00522159">
        <w:rPr>
          <w:b/>
          <w:bCs/>
        </w:rPr>
        <w:t xml:space="preserve"> </w:t>
      </w:r>
    </w:p>
    <w:p w:rsidR="00E07553" w:rsidRPr="00522159" w:rsidRDefault="00B079B1" w:rsidP="00522159">
      <w:pPr>
        <w:numPr>
          <w:ilvl w:val="0"/>
          <w:numId w:val="14"/>
        </w:numPr>
        <w:suppressAutoHyphens w:val="0"/>
        <w:overflowPunct/>
        <w:autoSpaceDE/>
        <w:spacing w:after="200" w:line="276" w:lineRule="auto"/>
        <w:textAlignment w:val="auto"/>
        <w:rPr>
          <w:rStyle w:val="Lienhypertexte"/>
        </w:rPr>
      </w:pPr>
      <w:r w:rsidRPr="00522159">
        <w:rPr>
          <w:b/>
          <w:bCs/>
        </w:rPr>
        <w:t xml:space="preserve">72 </w:t>
      </w:r>
      <w:r w:rsidR="00522159">
        <w:rPr>
          <w:b/>
          <w:bCs/>
        </w:rPr>
        <w:fldChar w:fldCharType="begin"/>
      </w:r>
      <w:r w:rsidR="00522159">
        <w:rPr>
          <w:b/>
          <w:bCs/>
        </w:rPr>
        <w:instrText xml:space="preserve"> HYPERLINK "http://www.sarthe.gouv.fr/natura-2000-r451.html" </w:instrText>
      </w:r>
      <w:r w:rsidR="00522159">
        <w:rPr>
          <w:b/>
          <w:bCs/>
        </w:rPr>
        <w:fldChar w:fldCharType="separate"/>
      </w:r>
      <w:r w:rsidRPr="00522159">
        <w:rPr>
          <w:rStyle w:val="Lienhypertexte"/>
          <w:b/>
          <w:bCs/>
        </w:rPr>
        <w:t>: http://www.sarthe.gouv.fr/natura-2000-r451.html</w:t>
      </w:r>
    </w:p>
    <w:p w:rsidR="00522159" w:rsidRPr="00522159" w:rsidRDefault="00522159" w:rsidP="00522159">
      <w:pPr>
        <w:suppressAutoHyphens w:val="0"/>
        <w:overflowPunct/>
        <w:autoSpaceDE/>
        <w:spacing w:after="200" w:line="276" w:lineRule="auto"/>
        <w:ind w:left="720"/>
        <w:textAlignment w:val="auto"/>
      </w:pPr>
      <w:r>
        <w:rPr>
          <w:b/>
          <w:bCs/>
        </w:rPr>
        <w:fldChar w:fldCharType="end"/>
      </w:r>
    </w:p>
    <w:p w:rsidR="00E07553" w:rsidRPr="00522159" w:rsidRDefault="00B079B1" w:rsidP="00522159">
      <w:pPr>
        <w:numPr>
          <w:ilvl w:val="0"/>
          <w:numId w:val="14"/>
        </w:numPr>
        <w:suppressAutoHyphens w:val="0"/>
        <w:overflowPunct/>
        <w:autoSpaceDE/>
        <w:spacing w:after="200" w:line="276" w:lineRule="auto"/>
        <w:textAlignment w:val="auto"/>
      </w:pPr>
      <w:r w:rsidRPr="00522159">
        <w:rPr>
          <w:b/>
          <w:bCs/>
        </w:rPr>
        <w:t xml:space="preserve">53 : </w:t>
      </w:r>
      <w:hyperlink r:id="rId29" w:history="1">
        <w:r w:rsidRPr="00522159">
          <w:rPr>
            <w:rStyle w:val="Lienhypertexte"/>
            <w:b/>
            <w:bCs/>
          </w:rPr>
          <w:t>http://www.mayenne.gouv.fr/Politiques-publiques/Environnement-eau-et-biodiversite</w:t>
        </w:r>
      </w:hyperlink>
    </w:p>
    <w:p w:rsidR="00B91709" w:rsidRDefault="00B91709">
      <w:pPr>
        <w:suppressAutoHyphens w:val="0"/>
        <w:overflowPunct/>
        <w:autoSpaceDE/>
        <w:spacing w:after="200" w:line="276" w:lineRule="auto"/>
        <w:textAlignment w:val="auto"/>
      </w:pPr>
      <w:r>
        <w:br w:type="page"/>
      </w:r>
    </w:p>
    <w:p w:rsidR="00522159" w:rsidRDefault="00522159">
      <w:pPr>
        <w:suppressAutoHyphens w:val="0"/>
        <w:overflowPunct/>
        <w:autoSpaceDE/>
        <w:spacing w:after="200" w:line="276" w:lineRule="auto"/>
        <w:textAlignment w:val="auto"/>
      </w:pPr>
    </w:p>
    <w:p w:rsidR="00522159" w:rsidRDefault="00522159">
      <w:pPr>
        <w:suppressAutoHyphens w:val="0"/>
        <w:overflowPunct/>
        <w:autoSpaceDE/>
        <w:spacing w:after="200" w:line="276" w:lineRule="auto"/>
        <w:textAlignment w:val="auto"/>
      </w:pPr>
    </w:p>
    <w:p w:rsidR="00B91709" w:rsidRDefault="00B91709">
      <w:pPr>
        <w:suppressAutoHyphens w:val="0"/>
        <w:overflowPunct/>
        <w:autoSpaceDE/>
        <w:spacing w:after="200" w:line="276" w:lineRule="auto"/>
        <w:textAlignment w:val="auto"/>
      </w:pPr>
      <w:r>
        <w:br w:type="page"/>
      </w:r>
    </w:p>
    <w:p w:rsidR="00B91709" w:rsidRDefault="00B91709">
      <w:pPr>
        <w:suppressAutoHyphens w:val="0"/>
        <w:overflowPunct/>
        <w:autoSpaceDE/>
        <w:spacing w:after="200" w:line="276" w:lineRule="auto"/>
        <w:textAlignment w:val="auto"/>
      </w:pPr>
      <w:r>
        <w:lastRenderedPageBreak/>
        <w:br w:type="page"/>
      </w:r>
    </w:p>
    <w:p w:rsidR="00B91709" w:rsidRDefault="00B91709">
      <w:pPr>
        <w:suppressAutoHyphens w:val="0"/>
        <w:overflowPunct/>
        <w:autoSpaceDE/>
        <w:spacing w:after="200" w:line="276" w:lineRule="auto"/>
        <w:textAlignment w:val="auto"/>
      </w:pPr>
      <w:r>
        <w:lastRenderedPageBreak/>
        <w:br w:type="page"/>
      </w:r>
    </w:p>
    <w:p w:rsidR="00B91709" w:rsidRDefault="00B91709" w:rsidP="00B91709">
      <w:r>
        <w:lastRenderedPageBreak/>
        <w:br w:type="page"/>
      </w:r>
    </w:p>
    <w:p w:rsidR="0078135C" w:rsidRPr="00B91709" w:rsidRDefault="0078135C" w:rsidP="00B91709"/>
    <w:sectPr w:rsidR="0078135C" w:rsidRPr="00B91709" w:rsidSect="00DE7DBC">
      <w:type w:val="continuous"/>
      <w:pgSz w:w="11906" w:h="16838"/>
      <w:pgMar w:top="170" w:right="1418" w:bottom="17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830" w:rsidRDefault="001F0830" w:rsidP="009C6739">
      <w:r>
        <w:separator/>
      </w:r>
    </w:p>
  </w:endnote>
  <w:endnote w:type="continuationSeparator" w:id="0">
    <w:p w:rsidR="001F0830" w:rsidRDefault="001F0830" w:rsidP="009C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180789"/>
      <w:docPartObj>
        <w:docPartGallery w:val="Page Numbers (Bottom of Page)"/>
        <w:docPartUnique/>
      </w:docPartObj>
    </w:sdtPr>
    <w:sdtEndPr/>
    <w:sdtContent>
      <w:sdt>
        <w:sdtPr>
          <w:id w:val="860082579"/>
          <w:docPartObj>
            <w:docPartGallery w:val="Page Numbers (Top of Page)"/>
            <w:docPartUnique/>
          </w:docPartObj>
        </w:sdtPr>
        <w:sdtEndPr/>
        <w:sdtContent>
          <w:p w:rsidR="00600AA4" w:rsidRDefault="00600AA4">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404AF4">
              <w:rPr>
                <w:b/>
                <w:bCs/>
                <w:noProof/>
              </w:rPr>
              <w:t>27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404AF4">
              <w:rPr>
                <w:b/>
                <w:bCs/>
                <w:noProof/>
              </w:rPr>
              <w:t>32</w:t>
            </w:r>
            <w:r>
              <w:rPr>
                <w:b/>
                <w:bCs/>
                <w:sz w:val="24"/>
                <w:szCs w:val="24"/>
              </w:rPr>
              <w:fldChar w:fldCharType="end"/>
            </w:r>
          </w:p>
        </w:sdtContent>
      </w:sdt>
    </w:sdtContent>
  </w:sdt>
  <w:p w:rsidR="00600AA4" w:rsidRDefault="00600A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830" w:rsidRDefault="001F0830" w:rsidP="009C6739">
      <w:r>
        <w:separator/>
      </w:r>
    </w:p>
  </w:footnote>
  <w:footnote w:type="continuationSeparator" w:id="0">
    <w:p w:rsidR="001F0830" w:rsidRDefault="001F0830" w:rsidP="009C6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Wingdings" w:eastAsia="Times New Roman" w:hAnsi="Wingdings" w:cs="Times New Roman"/>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numFmt w:val="bullet"/>
      <w:lvlText w:val=""/>
      <w:lvlJc w:val="left"/>
      <w:pPr>
        <w:tabs>
          <w:tab w:val="num" w:pos="0"/>
        </w:tabs>
        <w:ind w:left="720" w:hanging="360"/>
      </w:pPr>
      <w:rPr>
        <w:rFonts w:ascii="Wingdings" w:hAnsi="Wingdings" w:cs="Times New Roman"/>
      </w:rPr>
    </w:lvl>
  </w:abstractNum>
  <w:abstractNum w:abstractNumId="2">
    <w:nsid w:val="00000004"/>
    <w:multiLevelType w:val="singleLevel"/>
    <w:tmpl w:val="00000004"/>
    <w:name w:val="WW8Num4"/>
    <w:lvl w:ilvl="0">
      <w:numFmt w:val="bullet"/>
      <w:lvlText w:val=""/>
      <w:lvlJc w:val="left"/>
      <w:pPr>
        <w:tabs>
          <w:tab w:val="num" w:pos="0"/>
        </w:tabs>
        <w:ind w:left="720" w:hanging="360"/>
      </w:pPr>
      <w:rPr>
        <w:rFonts w:ascii="Wingdings" w:hAnsi="Wingdings" w:cs="Times New Roman"/>
      </w:rPr>
    </w:lvl>
  </w:abstractNum>
  <w:abstractNum w:abstractNumId="3">
    <w:nsid w:val="00000005"/>
    <w:multiLevelType w:val="singleLevel"/>
    <w:tmpl w:val="00000005"/>
    <w:name w:val="WW8Num5"/>
    <w:lvl w:ilvl="0">
      <w:numFmt w:val="bullet"/>
      <w:lvlText w:val=""/>
      <w:lvlJc w:val="left"/>
      <w:pPr>
        <w:tabs>
          <w:tab w:val="num" w:pos="0"/>
        </w:tabs>
        <w:ind w:left="720" w:hanging="360"/>
      </w:pPr>
      <w:rPr>
        <w:rFonts w:ascii="Wingdings" w:hAnsi="Wingdings" w:cs="Wingdings"/>
      </w:rPr>
    </w:lvl>
  </w:abstractNum>
  <w:abstractNum w:abstractNumId="4">
    <w:nsid w:val="00000006"/>
    <w:multiLevelType w:val="singleLevel"/>
    <w:tmpl w:val="00000006"/>
    <w:name w:val="WW8Num6"/>
    <w:lvl w:ilvl="0">
      <w:numFmt w:val="bullet"/>
      <w:lvlText w:val=""/>
      <w:lvlJc w:val="left"/>
      <w:pPr>
        <w:tabs>
          <w:tab w:val="num" w:pos="0"/>
        </w:tabs>
        <w:ind w:left="720" w:hanging="360"/>
      </w:pPr>
      <w:rPr>
        <w:rFonts w:ascii="Wingdings" w:hAnsi="Wingdings" w:cs="Times New Roman"/>
      </w:rPr>
    </w:lvl>
  </w:abstractNum>
  <w:abstractNum w:abstractNumId="5">
    <w:nsid w:val="00000007"/>
    <w:multiLevelType w:val="singleLevel"/>
    <w:tmpl w:val="00000007"/>
    <w:name w:val="WW8Num7"/>
    <w:lvl w:ilvl="0">
      <w:start w:val="1"/>
      <w:numFmt w:val="bullet"/>
      <w:lvlText w:val="o"/>
      <w:lvlJc w:val="left"/>
      <w:pPr>
        <w:tabs>
          <w:tab w:val="num" w:pos="0"/>
        </w:tabs>
        <w:ind w:left="720" w:hanging="360"/>
      </w:pPr>
      <w:rPr>
        <w:rFonts w:ascii="Wingdings" w:hAnsi="Wingdings" w:cs="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
    <w:nsid w:val="05732C13"/>
    <w:multiLevelType w:val="hybridMultilevel"/>
    <w:tmpl w:val="158E3B62"/>
    <w:lvl w:ilvl="0" w:tplc="92A447CE">
      <w:start w:val="1"/>
      <w:numFmt w:val="bullet"/>
      <w:lvlText w:val=""/>
      <w:lvlJc w:val="left"/>
      <w:pPr>
        <w:tabs>
          <w:tab w:val="num" w:pos="720"/>
        </w:tabs>
        <w:ind w:left="720" w:hanging="360"/>
      </w:pPr>
      <w:rPr>
        <w:rFonts w:ascii="Wingdings" w:hAnsi="Wingdings" w:hint="default"/>
      </w:rPr>
    </w:lvl>
    <w:lvl w:ilvl="1" w:tplc="F7B0C4CE" w:tentative="1">
      <w:start w:val="1"/>
      <w:numFmt w:val="bullet"/>
      <w:lvlText w:val=""/>
      <w:lvlJc w:val="left"/>
      <w:pPr>
        <w:tabs>
          <w:tab w:val="num" w:pos="1440"/>
        </w:tabs>
        <w:ind w:left="1440" w:hanging="360"/>
      </w:pPr>
      <w:rPr>
        <w:rFonts w:ascii="Wingdings" w:hAnsi="Wingdings" w:hint="default"/>
      </w:rPr>
    </w:lvl>
    <w:lvl w:ilvl="2" w:tplc="CDDE4FB8" w:tentative="1">
      <w:start w:val="1"/>
      <w:numFmt w:val="bullet"/>
      <w:lvlText w:val=""/>
      <w:lvlJc w:val="left"/>
      <w:pPr>
        <w:tabs>
          <w:tab w:val="num" w:pos="2160"/>
        </w:tabs>
        <w:ind w:left="2160" w:hanging="360"/>
      </w:pPr>
      <w:rPr>
        <w:rFonts w:ascii="Wingdings" w:hAnsi="Wingdings" w:hint="default"/>
      </w:rPr>
    </w:lvl>
    <w:lvl w:ilvl="3" w:tplc="DA94F150" w:tentative="1">
      <w:start w:val="1"/>
      <w:numFmt w:val="bullet"/>
      <w:lvlText w:val=""/>
      <w:lvlJc w:val="left"/>
      <w:pPr>
        <w:tabs>
          <w:tab w:val="num" w:pos="2880"/>
        </w:tabs>
        <w:ind w:left="2880" w:hanging="360"/>
      </w:pPr>
      <w:rPr>
        <w:rFonts w:ascii="Wingdings" w:hAnsi="Wingdings" w:hint="default"/>
      </w:rPr>
    </w:lvl>
    <w:lvl w:ilvl="4" w:tplc="4C20C900" w:tentative="1">
      <w:start w:val="1"/>
      <w:numFmt w:val="bullet"/>
      <w:lvlText w:val=""/>
      <w:lvlJc w:val="left"/>
      <w:pPr>
        <w:tabs>
          <w:tab w:val="num" w:pos="3600"/>
        </w:tabs>
        <w:ind w:left="3600" w:hanging="360"/>
      </w:pPr>
      <w:rPr>
        <w:rFonts w:ascii="Wingdings" w:hAnsi="Wingdings" w:hint="default"/>
      </w:rPr>
    </w:lvl>
    <w:lvl w:ilvl="5" w:tplc="A912B546" w:tentative="1">
      <w:start w:val="1"/>
      <w:numFmt w:val="bullet"/>
      <w:lvlText w:val=""/>
      <w:lvlJc w:val="left"/>
      <w:pPr>
        <w:tabs>
          <w:tab w:val="num" w:pos="4320"/>
        </w:tabs>
        <w:ind w:left="4320" w:hanging="360"/>
      </w:pPr>
      <w:rPr>
        <w:rFonts w:ascii="Wingdings" w:hAnsi="Wingdings" w:hint="default"/>
      </w:rPr>
    </w:lvl>
    <w:lvl w:ilvl="6" w:tplc="D7FC7832" w:tentative="1">
      <w:start w:val="1"/>
      <w:numFmt w:val="bullet"/>
      <w:lvlText w:val=""/>
      <w:lvlJc w:val="left"/>
      <w:pPr>
        <w:tabs>
          <w:tab w:val="num" w:pos="5040"/>
        </w:tabs>
        <w:ind w:left="5040" w:hanging="360"/>
      </w:pPr>
      <w:rPr>
        <w:rFonts w:ascii="Wingdings" w:hAnsi="Wingdings" w:hint="default"/>
      </w:rPr>
    </w:lvl>
    <w:lvl w:ilvl="7" w:tplc="B224C6C0" w:tentative="1">
      <w:start w:val="1"/>
      <w:numFmt w:val="bullet"/>
      <w:lvlText w:val=""/>
      <w:lvlJc w:val="left"/>
      <w:pPr>
        <w:tabs>
          <w:tab w:val="num" w:pos="5760"/>
        </w:tabs>
        <w:ind w:left="5760" w:hanging="360"/>
      </w:pPr>
      <w:rPr>
        <w:rFonts w:ascii="Wingdings" w:hAnsi="Wingdings" w:hint="default"/>
      </w:rPr>
    </w:lvl>
    <w:lvl w:ilvl="8" w:tplc="4760B0D0" w:tentative="1">
      <w:start w:val="1"/>
      <w:numFmt w:val="bullet"/>
      <w:lvlText w:val=""/>
      <w:lvlJc w:val="left"/>
      <w:pPr>
        <w:tabs>
          <w:tab w:val="num" w:pos="6480"/>
        </w:tabs>
        <w:ind w:left="6480" w:hanging="360"/>
      </w:pPr>
      <w:rPr>
        <w:rFonts w:ascii="Wingdings" w:hAnsi="Wingdings" w:hint="default"/>
      </w:rPr>
    </w:lvl>
  </w:abstractNum>
  <w:abstractNum w:abstractNumId="8">
    <w:nsid w:val="081B2ADA"/>
    <w:multiLevelType w:val="hybridMultilevel"/>
    <w:tmpl w:val="63E26E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A3659C7"/>
    <w:multiLevelType w:val="hybridMultilevel"/>
    <w:tmpl w:val="E63C3E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C4E684B"/>
    <w:multiLevelType w:val="hybridMultilevel"/>
    <w:tmpl w:val="BF7A1E94"/>
    <w:lvl w:ilvl="0" w:tplc="6E16C17C">
      <w:start w:val="1"/>
      <w:numFmt w:val="bullet"/>
      <w:lvlText w:val=""/>
      <w:lvlJc w:val="left"/>
      <w:pPr>
        <w:tabs>
          <w:tab w:val="num" w:pos="720"/>
        </w:tabs>
        <w:ind w:left="720" w:hanging="360"/>
      </w:pPr>
      <w:rPr>
        <w:rFonts w:ascii="Wingdings" w:hAnsi="Wingdings" w:hint="default"/>
      </w:rPr>
    </w:lvl>
    <w:lvl w:ilvl="1" w:tplc="3E4420A2" w:tentative="1">
      <w:start w:val="1"/>
      <w:numFmt w:val="bullet"/>
      <w:lvlText w:val=""/>
      <w:lvlJc w:val="left"/>
      <w:pPr>
        <w:tabs>
          <w:tab w:val="num" w:pos="1440"/>
        </w:tabs>
        <w:ind w:left="1440" w:hanging="360"/>
      </w:pPr>
      <w:rPr>
        <w:rFonts w:ascii="Wingdings" w:hAnsi="Wingdings" w:hint="default"/>
      </w:rPr>
    </w:lvl>
    <w:lvl w:ilvl="2" w:tplc="3D9A8FD8" w:tentative="1">
      <w:start w:val="1"/>
      <w:numFmt w:val="bullet"/>
      <w:lvlText w:val=""/>
      <w:lvlJc w:val="left"/>
      <w:pPr>
        <w:tabs>
          <w:tab w:val="num" w:pos="2160"/>
        </w:tabs>
        <w:ind w:left="2160" w:hanging="360"/>
      </w:pPr>
      <w:rPr>
        <w:rFonts w:ascii="Wingdings" w:hAnsi="Wingdings" w:hint="default"/>
      </w:rPr>
    </w:lvl>
    <w:lvl w:ilvl="3" w:tplc="F364F96E" w:tentative="1">
      <w:start w:val="1"/>
      <w:numFmt w:val="bullet"/>
      <w:lvlText w:val=""/>
      <w:lvlJc w:val="left"/>
      <w:pPr>
        <w:tabs>
          <w:tab w:val="num" w:pos="2880"/>
        </w:tabs>
        <w:ind w:left="2880" w:hanging="360"/>
      </w:pPr>
      <w:rPr>
        <w:rFonts w:ascii="Wingdings" w:hAnsi="Wingdings" w:hint="default"/>
      </w:rPr>
    </w:lvl>
    <w:lvl w:ilvl="4" w:tplc="923C770C" w:tentative="1">
      <w:start w:val="1"/>
      <w:numFmt w:val="bullet"/>
      <w:lvlText w:val=""/>
      <w:lvlJc w:val="left"/>
      <w:pPr>
        <w:tabs>
          <w:tab w:val="num" w:pos="3600"/>
        </w:tabs>
        <w:ind w:left="3600" w:hanging="360"/>
      </w:pPr>
      <w:rPr>
        <w:rFonts w:ascii="Wingdings" w:hAnsi="Wingdings" w:hint="default"/>
      </w:rPr>
    </w:lvl>
    <w:lvl w:ilvl="5" w:tplc="807ECD82" w:tentative="1">
      <w:start w:val="1"/>
      <w:numFmt w:val="bullet"/>
      <w:lvlText w:val=""/>
      <w:lvlJc w:val="left"/>
      <w:pPr>
        <w:tabs>
          <w:tab w:val="num" w:pos="4320"/>
        </w:tabs>
        <w:ind w:left="4320" w:hanging="360"/>
      </w:pPr>
      <w:rPr>
        <w:rFonts w:ascii="Wingdings" w:hAnsi="Wingdings" w:hint="default"/>
      </w:rPr>
    </w:lvl>
    <w:lvl w:ilvl="6" w:tplc="89900374" w:tentative="1">
      <w:start w:val="1"/>
      <w:numFmt w:val="bullet"/>
      <w:lvlText w:val=""/>
      <w:lvlJc w:val="left"/>
      <w:pPr>
        <w:tabs>
          <w:tab w:val="num" w:pos="5040"/>
        </w:tabs>
        <w:ind w:left="5040" w:hanging="360"/>
      </w:pPr>
      <w:rPr>
        <w:rFonts w:ascii="Wingdings" w:hAnsi="Wingdings" w:hint="default"/>
      </w:rPr>
    </w:lvl>
    <w:lvl w:ilvl="7" w:tplc="E85A8A3A" w:tentative="1">
      <w:start w:val="1"/>
      <w:numFmt w:val="bullet"/>
      <w:lvlText w:val=""/>
      <w:lvlJc w:val="left"/>
      <w:pPr>
        <w:tabs>
          <w:tab w:val="num" w:pos="5760"/>
        </w:tabs>
        <w:ind w:left="5760" w:hanging="360"/>
      </w:pPr>
      <w:rPr>
        <w:rFonts w:ascii="Wingdings" w:hAnsi="Wingdings" w:hint="default"/>
      </w:rPr>
    </w:lvl>
    <w:lvl w:ilvl="8" w:tplc="419A049A" w:tentative="1">
      <w:start w:val="1"/>
      <w:numFmt w:val="bullet"/>
      <w:lvlText w:val=""/>
      <w:lvlJc w:val="left"/>
      <w:pPr>
        <w:tabs>
          <w:tab w:val="num" w:pos="6480"/>
        </w:tabs>
        <w:ind w:left="6480" w:hanging="360"/>
      </w:pPr>
      <w:rPr>
        <w:rFonts w:ascii="Wingdings" w:hAnsi="Wingdings" w:hint="default"/>
      </w:rPr>
    </w:lvl>
  </w:abstractNum>
  <w:abstractNum w:abstractNumId="11">
    <w:nsid w:val="68914C02"/>
    <w:multiLevelType w:val="hybridMultilevel"/>
    <w:tmpl w:val="7368B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F513C0F"/>
    <w:multiLevelType w:val="hybridMultilevel"/>
    <w:tmpl w:val="3D0A27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B763397"/>
    <w:multiLevelType w:val="hybridMultilevel"/>
    <w:tmpl w:val="A2425C4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2"/>
  </w:num>
  <w:num w:numId="2">
    <w:abstractNumId w:val="9"/>
  </w:num>
  <w:num w:numId="3">
    <w:abstractNumId w:val="13"/>
  </w:num>
  <w:num w:numId="4">
    <w:abstractNumId w:val="11"/>
  </w:num>
  <w:num w:numId="5">
    <w:abstractNumId w:val="8"/>
  </w:num>
  <w:num w:numId="6">
    <w:abstractNumId w:val="0"/>
  </w:num>
  <w:num w:numId="7">
    <w:abstractNumId w:val="6"/>
  </w:num>
  <w:num w:numId="8">
    <w:abstractNumId w:val="2"/>
  </w:num>
  <w:num w:numId="9">
    <w:abstractNumId w:val="3"/>
  </w:num>
  <w:num w:numId="10">
    <w:abstractNumId w:val="4"/>
  </w:num>
  <w:num w:numId="11">
    <w:abstractNumId w:val="5"/>
  </w:num>
  <w:num w:numId="12">
    <w:abstractNumId w:val="1"/>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69F"/>
    <w:rsid w:val="000510DA"/>
    <w:rsid w:val="000B2E6B"/>
    <w:rsid w:val="00152E81"/>
    <w:rsid w:val="00161380"/>
    <w:rsid w:val="001C5222"/>
    <w:rsid w:val="001C6D1E"/>
    <w:rsid w:val="001F0830"/>
    <w:rsid w:val="00246D60"/>
    <w:rsid w:val="00291561"/>
    <w:rsid w:val="002D0188"/>
    <w:rsid w:val="002D1B62"/>
    <w:rsid w:val="0036385F"/>
    <w:rsid w:val="003639D0"/>
    <w:rsid w:val="00385D6D"/>
    <w:rsid w:val="00404AF4"/>
    <w:rsid w:val="00454DF9"/>
    <w:rsid w:val="004B20E5"/>
    <w:rsid w:val="00522159"/>
    <w:rsid w:val="00600AA4"/>
    <w:rsid w:val="00642EC9"/>
    <w:rsid w:val="0073733D"/>
    <w:rsid w:val="0078135C"/>
    <w:rsid w:val="007B3E83"/>
    <w:rsid w:val="008F17F8"/>
    <w:rsid w:val="00906461"/>
    <w:rsid w:val="00911C04"/>
    <w:rsid w:val="0093182D"/>
    <w:rsid w:val="00964B9C"/>
    <w:rsid w:val="009C6739"/>
    <w:rsid w:val="009E5749"/>
    <w:rsid w:val="00A501DE"/>
    <w:rsid w:val="00AC3A36"/>
    <w:rsid w:val="00AC418A"/>
    <w:rsid w:val="00AE6AD2"/>
    <w:rsid w:val="00AF4B43"/>
    <w:rsid w:val="00B019BE"/>
    <w:rsid w:val="00B079B1"/>
    <w:rsid w:val="00B519CA"/>
    <w:rsid w:val="00B91709"/>
    <w:rsid w:val="00B979BD"/>
    <w:rsid w:val="00BD1020"/>
    <w:rsid w:val="00C150E2"/>
    <w:rsid w:val="00C55593"/>
    <w:rsid w:val="00C91ABD"/>
    <w:rsid w:val="00C94E61"/>
    <w:rsid w:val="00CA7EAD"/>
    <w:rsid w:val="00CC2C7F"/>
    <w:rsid w:val="00CE0284"/>
    <w:rsid w:val="00D00B8E"/>
    <w:rsid w:val="00D0190C"/>
    <w:rsid w:val="00D3239B"/>
    <w:rsid w:val="00D96DA1"/>
    <w:rsid w:val="00DE7C94"/>
    <w:rsid w:val="00DE7DBC"/>
    <w:rsid w:val="00DF2DFE"/>
    <w:rsid w:val="00E0565B"/>
    <w:rsid w:val="00E07553"/>
    <w:rsid w:val="00E32EDA"/>
    <w:rsid w:val="00E462A3"/>
    <w:rsid w:val="00E75BEB"/>
    <w:rsid w:val="00FD16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69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paragraph" w:styleId="Titre1">
    <w:name w:val="heading 1"/>
    <w:basedOn w:val="Normal"/>
    <w:next w:val="Normal"/>
    <w:link w:val="Titre1Car"/>
    <w:uiPriority w:val="9"/>
    <w:qFormat/>
    <w:rsid w:val="00FD16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unhideWhenUsed/>
    <w:qFormat/>
    <w:rsid w:val="009E57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FD169F"/>
    <w:pPr>
      <w:overflowPunct/>
      <w:autoSpaceDE/>
      <w:spacing w:before="100" w:after="100"/>
      <w:textAlignment w:val="auto"/>
    </w:pPr>
    <w:rPr>
      <w:sz w:val="24"/>
      <w:szCs w:val="24"/>
    </w:rPr>
  </w:style>
  <w:style w:type="character" w:customStyle="1" w:styleId="Titre1Car">
    <w:name w:val="Titre 1 Car"/>
    <w:basedOn w:val="Policepardfaut"/>
    <w:link w:val="Titre1"/>
    <w:uiPriority w:val="9"/>
    <w:rsid w:val="00FD169F"/>
    <w:rPr>
      <w:rFonts w:asciiTheme="majorHAnsi" w:eastAsiaTheme="majorEastAsia" w:hAnsiTheme="majorHAnsi" w:cstheme="majorBidi"/>
      <w:b/>
      <w:bCs/>
      <w:color w:val="365F91" w:themeColor="accent1" w:themeShade="BF"/>
      <w:sz w:val="28"/>
      <w:szCs w:val="28"/>
      <w:lang w:eastAsia="ar-SA"/>
    </w:rPr>
  </w:style>
  <w:style w:type="paragraph" w:styleId="Textedebulles">
    <w:name w:val="Balloon Text"/>
    <w:basedOn w:val="Normal"/>
    <w:link w:val="TextedebullesCar"/>
    <w:uiPriority w:val="99"/>
    <w:semiHidden/>
    <w:unhideWhenUsed/>
    <w:rsid w:val="00642EC9"/>
    <w:rPr>
      <w:rFonts w:ascii="Tahoma" w:hAnsi="Tahoma" w:cs="Tahoma"/>
      <w:sz w:val="16"/>
      <w:szCs w:val="16"/>
    </w:rPr>
  </w:style>
  <w:style w:type="character" w:customStyle="1" w:styleId="TextedebullesCar">
    <w:name w:val="Texte de bulles Car"/>
    <w:basedOn w:val="Policepardfaut"/>
    <w:link w:val="Textedebulles"/>
    <w:uiPriority w:val="99"/>
    <w:semiHidden/>
    <w:rsid w:val="00642EC9"/>
    <w:rPr>
      <w:rFonts w:ascii="Tahoma" w:eastAsia="Times New Roman" w:hAnsi="Tahoma" w:cs="Tahoma"/>
      <w:sz w:val="16"/>
      <w:szCs w:val="16"/>
      <w:lang w:eastAsia="ar-SA"/>
    </w:rPr>
  </w:style>
  <w:style w:type="character" w:styleId="Lienhypertexte">
    <w:name w:val="Hyperlink"/>
    <w:basedOn w:val="Policepardfaut"/>
    <w:uiPriority w:val="99"/>
    <w:unhideWhenUsed/>
    <w:rsid w:val="00906461"/>
    <w:rPr>
      <w:color w:val="0000FF" w:themeColor="hyperlink"/>
      <w:u w:val="single"/>
    </w:rPr>
  </w:style>
  <w:style w:type="character" w:styleId="Lienhypertextesuivivisit">
    <w:name w:val="FollowedHyperlink"/>
    <w:basedOn w:val="Policepardfaut"/>
    <w:uiPriority w:val="99"/>
    <w:semiHidden/>
    <w:unhideWhenUsed/>
    <w:rsid w:val="00906461"/>
    <w:rPr>
      <w:color w:val="800080" w:themeColor="followedHyperlink"/>
      <w:u w:val="single"/>
    </w:rPr>
  </w:style>
  <w:style w:type="paragraph" w:styleId="Paragraphedeliste">
    <w:name w:val="List Paragraph"/>
    <w:basedOn w:val="Normal"/>
    <w:uiPriority w:val="34"/>
    <w:qFormat/>
    <w:rsid w:val="0078135C"/>
    <w:pPr>
      <w:ind w:left="720"/>
      <w:contextualSpacing/>
    </w:pPr>
  </w:style>
  <w:style w:type="character" w:styleId="Numrodeligne">
    <w:name w:val="line number"/>
    <w:basedOn w:val="Policepardfaut"/>
    <w:uiPriority w:val="99"/>
    <w:semiHidden/>
    <w:unhideWhenUsed/>
    <w:rsid w:val="00246D60"/>
  </w:style>
  <w:style w:type="paragraph" w:styleId="En-tte">
    <w:name w:val="header"/>
    <w:basedOn w:val="Normal"/>
    <w:link w:val="En-tteCar"/>
    <w:uiPriority w:val="99"/>
    <w:unhideWhenUsed/>
    <w:rsid w:val="009C6739"/>
    <w:pPr>
      <w:tabs>
        <w:tab w:val="center" w:pos="4536"/>
        <w:tab w:val="right" w:pos="9072"/>
      </w:tabs>
    </w:pPr>
  </w:style>
  <w:style w:type="character" w:customStyle="1" w:styleId="En-tteCar">
    <w:name w:val="En-tête Car"/>
    <w:basedOn w:val="Policepardfaut"/>
    <w:link w:val="En-tte"/>
    <w:uiPriority w:val="99"/>
    <w:rsid w:val="009C6739"/>
    <w:rPr>
      <w:rFonts w:ascii="Times New Roman" w:eastAsia="Times New Roman" w:hAnsi="Times New Roman" w:cs="Times New Roman"/>
      <w:sz w:val="20"/>
      <w:szCs w:val="20"/>
      <w:lang w:eastAsia="ar-SA"/>
    </w:rPr>
  </w:style>
  <w:style w:type="paragraph" w:styleId="Pieddepage">
    <w:name w:val="footer"/>
    <w:basedOn w:val="Normal"/>
    <w:link w:val="PieddepageCar"/>
    <w:unhideWhenUsed/>
    <w:rsid w:val="009C6739"/>
    <w:pPr>
      <w:tabs>
        <w:tab w:val="center" w:pos="4536"/>
        <w:tab w:val="right" w:pos="9072"/>
      </w:tabs>
    </w:pPr>
  </w:style>
  <w:style w:type="character" w:customStyle="1" w:styleId="PieddepageCar">
    <w:name w:val="Pied de page Car"/>
    <w:basedOn w:val="Policepardfaut"/>
    <w:link w:val="Pieddepage"/>
    <w:uiPriority w:val="99"/>
    <w:rsid w:val="009C6739"/>
    <w:rPr>
      <w:rFonts w:ascii="Times New Roman" w:eastAsia="Times New Roman" w:hAnsi="Times New Roman" w:cs="Times New Roman"/>
      <w:sz w:val="20"/>
      <w:szCs w:val="20"/>
      <w:lang w:eastAsia="ar-SA"/>
    </w:rPr>
  </w:style>
  <w:style w:type="paragraph" w:customStyle="1" w:styleId="Contenudetableau">
    <w:name w:val="Contenu de tableau"/>
    <w:basedOn w:val="Normal"/>
    <w:rsid w:val="00DE7DBC"/>
    <w:pPr>
      <w:suppressLineNumbers/>
    </w:pPr>
  </w:style>
  <w:style w:type="character" w:customStyle="1" w:styleId="Titre4Car">
    <w:name w:val="Titre 4 Car"/>
    <w:basedOn w:val="Policepardfaut"/>
    <w:link w:val="Titre4"/>
    <w:uiPriority w:val="9"/>
    <w:rsid w:val="009E5749"/>
    <w:rPr>
      <w:rFonts w:asciiTheme="majorHAnsi" w:eastAsiaTheme="majorEastAsia" w:hAnsiTheme="majorHAnsi" w:cstheme="majorBidi"/>
      <w:b/>
      <w:bCs/>
      <w:i/>
      <w:iCs/>
      <w:color w:val="4F81BD" w:themeColor="accent1"/>
      <w:sz w:val="20"/>
      <w:szCs w:val="20"/>
      <w:lang w:eastAsia="ar-SA"/>
    </w:rPr>
  </w:style>
  <w:style w:type="character" w:styleId="CitationHTML">
    <w:name w:val="HTML Cite"/>
    <w:basedOn w:val="Policepardfaut"/>
    <w:uiPriority w:val="99"/>
    <w:semiHidden/>
    <w:unhideWhenUsed/>
    <w:rsid w:val="0052215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69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paragraph" w:styleId="Titre1">
    <w:name w:val="heading 1"/>
    <w:basedOn w:val="Normal"/>
    <w:next w:val="Normal"/>
    <w:link w:val="Titre1Car"/>
    <w:uiPriority w:val="9"/>
    <w:qFormat/>
    <w:rsid w:val="00FD16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unhideWhenUsed/>
    <w:qFormat/>
    <w:rsid w:val="009E57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FD169F"/>
    <w:pPr>
      <w:overflowPunct/>
      <w:autoSpaceDE/>
      <w:spacing w:before="100" w:after="100"/>
      <w:textAlignment w:val="auto"/>
    </w:pPr>
    <w:rPr>
      <w:sz w:val="24"/>
      <w:szCs w:val="24"/>
    </w:rPr>
  </w:style>
  <w:style w:type="character" w:customStyle="1" w:styleId="Titre1Car">
    <w:name w:val="Titre 1 Car"/>
    <w:basedOn w:val="Policepardfaut"/>
    <w:link w:val="Titre1"/>
    <w:uiPriority w:val="9"/>
    <w:rsid w:val="00FD169F"/>
    <w:rPr>
      <w:rFonts w:asciiTheme="majorHAnsi" w:eastAsiaTheme="majorEastAsia" w:hAnsiTheme="majorHAnsi" w:cstheme="majorBidi"/>
      <w:b/>
      <w:bCs/>
      <w:color w:val="365F91" w:themeColor="accent1" w:themeShade="BF"/>
      <w:sz w:val="28"/>
      <w:szCs w:val="28"/>
      <w:lang w:eastAsia="ar-SA"/>
    </w:rPr>
  </w:style>
  <w:style w:type="paragraph" w:styleId="Textedebulles">
    <w:name w:val="Balloon Text"/>
    <w:basedOn w:val="Normal"/>
    <w:link w:val="TextedebullesCar"/>
    <w:uiPriority w:val="99"/>
    <w:semiHidden/>
    <w:unhideWhenUsed/>
    <w:rsid w:val="00642EC9"/>
    <w:rPr>
      <w:rFonts w:ascii="Tahoma" w:hAnsi="Tahoma" w:cs="Tahoma"/>
      <w:sz w:val="16"/>
      <w:szCs w:val="16"/>
    </w:rPr>
  </w:style>
  <w:style w:type="character" w:customStyle="1" w:styleId="TextedebullesCar">
    <w:name w:val="Texte de bulles Car"/>
    <w:basedOn w:val="Policepardfaut"/>
    <w:link w:val="Textedebulles"/>
    <w:uiPriority w:val="99"/>
    <w:semiHidden/>
    <w:rsid w:val="00642EC9"/>
    <w:rPr>
      <w:rFonts w:ascii="Tahoma" w:eastAsia="Times New Roman" w:hAnsi="Tahoma" w:cs="Tahoma"/>
      <w:sz w:val="16"/>
      <w:szCs w:val="16"/>
      <w:lang w:eastAsia="ar-SA"/>
    </w:rPr>
  </w:style>
  <w:style w:type="character" w:styleId="Lienhypertexte">
    <w:name w:val="Hyperlink"/>
    <w:basedOn w:val="Policepardfaut"/>
    <w:uiPriority w:val="99"/>
    <w:unhideWhenUsed/>
    <w:rsid w:val="00906461"/>
    <w:rPr>
      <w:color w:val="0000FF" w:themeColor="hyperlink"/>
      <w:u w:val="single"/>
    </w:rPr>
  </w:style>
  <w:style w:type="character" w:styleId="Lienhypertextesuivivisit">
    <w:name w:val="FollowedHyperlink"/>
    <w:basedOn w:val="Policepardfaut"/>
    <w:uiPriority w:val="99"/>
    <w:semiHidden/>
    <w:unhideWhenUsed/>
    <w:rsid w:val="00906461"/>
    <w:rPr>
      <w:color w:val="800080" w:themeColor="followedHyperlink"/>
      <w:u w:val="single"/>
    </w:rPr>
  </w:style>
  <w:style w:type="paragraph" w:styleId="Paragraphedeliste">
    <w:name w:val="List Paragraph"/>
    <w:basedOn w:val="Normal"/>
    <w:uiPriority w:val="34"/>
    <w:qFormat/>
    <w:rsid w:val="0078135C"/>
    <w:pPr>
      <w:ind w:left="720"/>
      <w:contextualSpacing/>
    </w:pPr>
  </w:style>
  <w:style w:type="character" w:styleId="Numrodeligne">
    <w:name w:val="line number"/>
    <w:basedOn w:val="Policepardfaut"/>
    <w:uiPriority w:val="99"/>
    <w:semiHidden/>
    <w:unhideWhenUsed/>
    <w:rsid w:val="00246D60"/>
  </w:style>
  <w:style w:type="paragraph" w:styleId="En-tte">
    <w:name w:val="header"/>
    <w:basedOn w:val="Normal"/>
    <w:link w:val="En-tteCar"/>
    <w:uiPriority w:val="99"/>
    <w:unhideWhenUsed/>
    <w:rsid w:val="009C6739"/>
    <w:pPr>
      <w:tabs>
        <w:tab w:val="center" w:pos="4536"/>
        <w:tab w:val="right" w:pos="9072"/>
      </w:tabs>
    </w:pPr>
  </w:style>
  <w:style w:type="character" w:customStyle="1" w:styleId="En-tteCar">
    <w:name w:val="En-tête Car"/>
    <w:basedOn w:val="Policepardfaut"/>
    <w:link w:val="En-tte"/>
    <w:uiPriority w:val="99"/>
    <w:rsid w:val="009C6739"/>
    <w:rPr>
      <w:rFonts w:ascii="Times New Roman" w:eastAsia="Times New Roman" w:hAnsi="Times New Roman" w:cs="Times New Roman"/>
      <w:sz w:val="20"/>
      <w:szCs w:val="20"/>
      <w:lang w:eastAsia="ar-SA"/>
    </w:rPr>
  </w:style>
  <w:style w:type="paragraph" w:styleId="Pieddepage">
    <w:name w:val="footer"/>
    <w:basedOn w:val="Normal"/>
    <w:link w:val="PieddepageCar"/>
    <w:unhideWhenUsed/>
    <w:rsid w:val="009C6739"/>
    <w:pPr>
      <w:tabs>
        <w:tab w:val="center" w:pos="4536"/>
        <w:tab w:val="right" w:pos="9072"/>
      </w:tabs>
    </w:pPr>
  </w:style>
  <w:style w:type="character" w:customStyle="1" w:styleId="PieddepageCar">
    <w:name w:val="Pied de page Car"/>
    <w:basedOn w:val="Policepardfaut"/>
    <w:link w:val="Pieddepage"/>
    <w:uiPriority w:val="99"/>
    <w:rsid w:val="009C6739"/>
    <w:rPr>
      <w:rFonts w:ascii="Times New Roman" w:eastAsia="Times New Roman" w:hAnsi="Times New Roman" w:cs="Times New Roman"/>
      <w:sz w:val="20"/>
      <w:szCs w:val="20"/>
      <w:lang w:eastAsia="ar-SA"/>
    </w:rPr>
  </w:style>
  <w:style w:type="paragraph" w:customStyle="1" w:styleId="Contenudetableau">
    <w:name w:val="Contenu de tableau"/>
    <w:basedOn w:val="Normal"/>
    <w:rsid w:val="00DE7DBC"/>
    <w:pPr>
      <w:suppressLineNumbers/>
    </w:pPr>
  </w:style>
  <w:style w:type="character" w:customStyle="1" w:styleId="Titre4Car">
    <w:name w:val="Titre 4 Car"/>
    <w:basedOn w:val="Policepardfaut"/>
    <w:link w:val="Titre4"/>
    <w:uiPriority w:val="9"/>
    <w:rsid w:val="009E5749"/>
    <w:rPr>
      <w:rFonts w:asciiTheme="majorHAnsi" w:eastAsiaTheme="majorEastAsia" w:hAnsiTheme="majorHAnsi" w:cstheme="majorBidi"/>
      <w:b/>
      <w:bCs/>
      <w:i/>
      <w:iCs/>
      <w:color w:val="4F81BD" w:themeColor="accent1"/>
      <w:sz w:val="20"/>
      <w:szCs w:val="20"/>
      <w:lang w:eastAsia="ar-SA"/>
    </w:rPr>
  </w:style>
  <w:style w:type="character" w:styleId="CitationHTML">
    <w:name w:val="HTML Cite"/>
    <w:basedOn w:val="Policepardfaut"/>
    <w:uiPriority w:val="99"/>
    <w:semiHidden/>
    <w:unhideWhenUsed/>
    <w:rsid w:val="005221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677517">
      <w:bodyDiv w:val="1"/>
      <w:marLeft w:val="0"/>
      <w:marRight w:val="0"/>
      <w:marTop w:val="0"/>
      <w:marBottom w:val="0"/>
      <w:divBdr>
        <w:top w:val="none" w:sz="0" w:space="0" w:color="auto"/>
        <w:left w:val="none" w:sz="0" w:space="0" w:color="auto"/>
        <w:bottom w:val="none" w:sz="0" w:space="0" w:color="auto"/>
        <w:right w:val="none" w:sz="0" w:space="0" w:color="auto"/>
      </w:divBdr>
    </w:div>
    <w:div w:id="655577055">
      <w:bodyDiv w:val="1"/>
      <w:marLeft w:val="0"/>
      <w:marRight w:val="0"/>
      <w:marTop w:val="0"/>
      <w:marBottom w:val="0"/>
      <w:divBdr>
        <w:top w:val="none" w:sz="0" w:space="0" w:color="auto"/>
        <w:left w:val="none" w:sz="0" w:space="0" w:color="auto"/>
        <w:bottom w:val="none" w:sz="0" w:space="0" w:color="auto"/>
        <w:right w:val="none" w:sz="0" w:space="0" w:color="auto"/>
      </w:divBdr>
      <w:divsChild>
        <w:div w:id="1346833677">
          <w:marLeft w:val="360"/>
          <w:marRight w:val="0"/>
          <w:marTop w:val="0"/>
          <w:marBottom w:val="0"/>
          <w:divBdr>
            <w:top w:val="none" w:sz="0" w:space="0" w:color="auto"/>
            <w:left w:val="none" w:sz="0" w:space="0" w:color="auto"/>
            <w:bottom w:val="none" w:sz="0" w:space="0" w:color="auto"/>
            <w:right w:val="none" w:sz="0" w:space="0" w:color="auto"/>
          </w:divBdr>
        </w:div>
        <w:div w:id="2126540874">
          <w:marLeft w:val="360"/>
          <w:marRight w:val="0"/>
          <w:marTop w:val="0"/>
          <w:marBottom w:val="0"/>
          <w:divBdr>
            <w:top w:val="none" w:sz="0" w:space="0" w:color="auto"/>
            <w:left w:val="none" w:sz="0" w:space="0" w:color="auto"/>
            <w:bottom w:val="none" w:sz="0" w:space="0" w:color="auto"/>
            <w:right w:val="none" w:sz="0" w:space="0" w:color="auto"/>
          </w:divBdr>
        </w:div>
        <w:div w:id="2121949511">
          <w:marLeft w:val="360"/>
          <w:marRight w:val="0"/>
          <w:marTop w:val="0"/>
          <w:marBottom w:val="0"/>
          <w:divBdr>
            <w:top w:val="none" w:sz="0" w:space="0" w:color="auto"/>
            <w:left w:val="none" w:sz="0" w:space="0" w:color="auto"/>
            <w:bottom w:val="none" w:sz="0" w:space="0" w:color="auto"/>
            <w:right w:val="none" w:sz="0" w:space="0" w:color="auto"/>
          </w:divBdr>
        </w:div>
        <w:div w:id="1881744478">
          <w:marLeft w:val="360"/>
          <w:marRight w:val="0"/>
          <w:marTop w:val="0"/>
          <w:marBottom w:val="0"/>
          <w:divBdr>
            <w:top w:val="none" w:sz="0" w:space="0" w:color="auto"/>
            <w:left w:val="none" w:sz="0" w:space="0" w:color="auto"/>
            <w:bottom w:val="none" w:sz="0" w:space="0" w:color="auto"/>
            <w:right w:val="none" w:sz="0" w:space="0" w:color="auto"/>
          </w:divBdr>
        </w:div>
        <w:div w:id="568417918">
          <w:marLeft w:val="360"/>
          <w:marRight w:val="0"/>
          <w:marTop w:val="0"/>
          <w:marBottom w:val="0"/>
          <w:divBdr>
            <w:top w:val="none" w:sz="0" w:space="0" w:color="auto"/>
            <w:left w:val="none" w:sz="0" w:space="0" w:color="auto"/>
            <w:bottom w:val="none" w:sz="0" w:space="0" w:color="auto"/>
            <w:right w:val="none" w:sz="0" w:space="0" w:color="auto"/>
          </w:divBdr>
        </w:div>
      </w:divsChild>
    </w:div>
    <w:div w:id="1332686380">
      <w:bodyDiv w:val="1"/>
      <w:marLeft w:val="0"/>
      <w:marRight w:val="0"/>
      <w:marTop w:val="0"/>
      <w:marBottom w:val="0"/>
      <w:divBdr>
        <w:top w:val="none" w:sz="0" w:space="0" w:color="auto"/>
        <w:left w:val="none" w:sz="0" w:space="0" w:color="auto"/>
        <w:bottom w:val="none" w:sz="0" w:space="0" w:color="auto"/>
        <w:right w:val="none" w:sz="0" w:space="0" w:color="auto"/>
      </w:divBdr>
      <w:divsChild>
        <w:div w:id="442502178">
          <w:marLeft w:val="274"/>
          <w:marRight w:val="0"/>
          <w:marTop w:val="0"/>
          <w:marBottom w:val="0"/>
          <w:divBdr>
            <w:top w:val="none" w:sz="0" w:space="0" w:color="auto"/>
            <w:left w:val="none" w:sz="0" w:space="0" w:color="auto"/>
            <w:bottom w:val="none" w:sz="0" w:space="0" w:color="auto"/>
            <w:right w:val="none" w:sz="0" w:space="0" w:color="auto"/>
          </w:divBdr>
        </w:div>
        <w:div w:id="1648629784">
          <w:marLeft w:val="274"/>
          <w:marRight w:val="0"/>
          <w:marTop w:val="0"/>
          <w:marBottom w:val="0"/>
          <w:divBdr>
            <w:top w:val="none" w:sz="0" w:space="0" w:color="auto"/>
            <w:left w:val="none" w:sz="0" w:space="0" w:color="auto"/>
            <w:bottom w:val="none" w:sz="0" w:space="0" w:color="auto"/>
            <w:right w:val="none" w:sz="0" w:space="0" w:color="auto"/>
          </w:divBdr>
        </w:div>
        <w:div w:id="1862887730">
          <w:marLeft w:val="274"/>
          <w:marRight w:val="0"/>
          <w:marTop w:val="0"/>
          <w:marBottom w:val="0"/>
          <w:divBdr>
            <w:top w:val="none" w:sz="0" w:space="0" w:color="auto"/>
            <w:left w:val="none" w:sz="0" w:space="0" w:color="auto"/>
            <w:bottom w:val="none" w:sz="0" w:space="0" w:color="auto"/>
            <w:right w:val="none" w:sz="0" w:space="0" w:color="auto"/>
          </w:divBdr>
        </w:div>
      </w:divsChild>
    </w:div>
    <w:div w:id="1862091042">
      <w:bodyDiv w:val="1"/>
      <w:marLeft w:val="0"/>
      <w:marRight w:val="0"/>
      <w:marTop w:val="0"/>
      <w:marBottom w:val="0"/>
      <w:divBdr>
        <w:top w:val="none" w:sz="0" w:space="0" w:color="auto"/>
        <w:left w:val="none" w:sz="0" w:space="0" w:color="auto"/>
        <w:bottom w:val="none" w:sz="0" w:space="0" w:color="auto"/>
        <w:right w:val="none" w:sz="0" w:space="0" w:color="auto"/>
      </w:divBdr>
    </w:div>
    <w:div w:id="201761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ys-de-la-loire.developpement-durable.gouv.fr/cartotheque-r247.html" TargetMode="External"/><Relationship Id="rId18" Type="http://schemas.openxmlformats.org/officeDocument/2006/relationships/hyperlink" Target="http://www.triathlon-pays-de-loire.com/" TargetMode="External"/><Relationship Id="rId26" Type="http://schemas.openxmlformats.org/officeDocument/2006/relationships/hyperlink" Target="http://www.loire-atlantique.gouv.fr/Politiques-publiques/Environnement/Natura-2000" TargetMode="External"/><Relationship Id="rId3" Type="http://schemas.openxmlformats.org/officeDocument/2006/relationships/styles" Target="styles.xml"/><Relationship Id="rId21" Type="http://schemas.openxmlformats.org/officeDocument/2006/relationships/hyperlink" Target="http://www.pays-de-la-loire.developpement-durable.gouv.fr/cartotheque-r247.html" TargetMode="External"/><Relationship Id="rId7" Type="http://schemas.openxmlformats.org/officeDocument/2006/relationships/footnotes" Target="footnotes.xml"/><Relationship Id="rId12" Type="http://schemas.openxmlformats.org/officeDocument/2006/relationships/hyperlink" Target="http://espacetri.fftri.com/" TargetMode="External"/><Relationship Id="rId17" Type="http://schemas.openxmlformats.org/officeDocument/2006/relationships/hyperlink" Target="http://www.fftri.com/agenda-21" TargetMode="External"/><Relationship Id="rId25" Type="http://schemas.openxmlformats.org/officeDocument/2006/relationships/hyperlink" Target="Pr&#233;sentation%20vierge%20pour%20bilans%20commissions.pptx" TargetMode="External"/><Relationship Id="rId2" Type="http://schemas.openxmlformats.org/officeDocument/2006/relationships/numbering" Target="numbering.xml"/><Relationship Id="rId16" Type="http://schemas.openxmlformats.org/officeDocument/2006/relationships/hyperlink" Target="http://www.fftri.com/labels-triathlon-durable" TargetMode="External"/><Relationship Id="rId20" Type="http://schemas.openxmlformats.org/officeDocument/2006/relationships/image" Target="media/image4.jpeg"/><Relationship Id="rId29" Type="http://schemas.openxmlformats.org/officeDocument/2006/relationships/hyperlink" Target="http://www.mayenne.gouv.fr/Politiques-publiques/Environnement-eau-et-biodiversi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ecologique-solidaire.gouv.fr/politiques/biodiversite-et-paysages"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pays-de-la-loire.developpement-durable.gouv.fr/" TargetMode="External"/><Relationship Id="rId28" Type="http://schemas.openxmlformats.org/officeDocument/2006/relationships/hyperlink" Target="http://www.maine-et-loire.gouv.fr/natura-2000-a3945.html" TargetMode="External"/><Relationship Id="rId10" Type="http://schemas.openxmlformats.org/officeDocument/2006/relationships/hyperlink" Target="https://www.service-public.fr/associations/vosdroits/F34326" TargetMode="External"/><Relationship Id="rId19" Type="http://schemas.openxmlformats.org/officeDocument/2006/relationships/image" Target="media/image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ays-de-la-loire.developpement-durable.gouv.fr/cartotheque-r247.html" TargetMode="External"/><Relationship Id="rId22" Type="http://schemas.openxmlformats.org/officeDocument/2006/relationships/hyperlink" Target="http://www.pays-de-la-loire.developpement-durable.gouv.fr/cartotheque-r247.html" TargetMode="External"/><Relationship Id="rId27" Type="http://schemas.openxmlformats.org/officeDocument/2006/relationships/hyperlink" Target="http://www.vendee.gouv.fr/natura-2000-r184.html"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vil">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1657D-EBD8-4CD8-82C0-955F98C2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32</Pages>
  <Words>5418</Words>
  <Characters>29800</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nestor.lili</dc:creator>
  <cp:lastModifiedBy>nestor.lili</cp:lastModifiedBy>
  <cp:revision>30</cp:revision>
  <dcterms:created xsi:type="dcterms:W3CDTF">2018-03-21T17:46:00Z</dcterms:created>
  <dcterms:modified xsi:type="dcterms:W3CDTF">2020-03-04T15:13:00Z</dcterms:modified>
</cp:coreProperties>
</file>